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r>
        <w:rPr>
          <w:rFonts w:ascii="Times New Roman" w:hAnsi="Times New Roman" w:cs="Times New Roman"/>
          <w:b/>
          <w:noProof/>
          <w:sz w:val="28"/>
          <w:szCs w:val="28"/>
          <w:u w:val="single"/>
        </w:rPr>
        <w:drawing>
          <wp:anchor distT="0" distB="0" distL="114300" distR="114300" simplePos="0" relativeHeight="251660288" behindDoc="0" locked="0" layoutInCell="1" allowOverlap="1">
            <wp:simplePos x="0" y="0"/>
            <wp:positionH relativeFrom="column">
              <wp:posOffset>-310515</wp:posOffset>
            </wp:positionH>
            <wp:positionV relativeFrom="paragraph">
              <wp:posOffset>-300990</wp:posOffset>
            </wp:positionV>
            <wp:extent cx="6724650" cy="6267450"/>
            <wp:effectExtent l="19050" t="0" r="0" b="0"/>
            <wp:wrapNone/>
            <wp:docPr id="12" name="Рисунок 11" descr="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jpg"/>
                    <pic:cNvPicPr/>
                  </pic:nvPicPr>
                  <pic:blipFill>
                    <a:blip r:embed="rId7" cstate="print"/>
                    <a:stretch>
                      <a:fillRect/>
                    </a:stretch>
                  </pic:blipFill>
                  <pic:spPr>
                    <a:xfrm>
                      <a:off x="0" y="0"/>
                      <a:ext cx="6724650" cy="6267450"/>
                    </a:xfrm>
                    <a:prstGeom prst="rect">
                      <a:avLst/>
                    </a:prstGeom>
                  </pic:spPr>
                </pic:pic>
              </a:graphicData>
            </a:graphic>
          </wp:anchor>
        </w:drawing>
      </w: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72"/>
          <w:szCs w:val="72"/>
        </w:rPr>
      </w:pPr>
      <w:r>
        <w:rPr>
          <w:rFonts w:ascii="Times New Roman" w:hAnsi="Times New Roman" w:cs="Times New Roman"/>
          <w:b/>
          <w:sz w:val="72"/>
          <w:szCs w:val="72"/>
        </w:rPr>
        <w:t xml:space="preserve">   </w:t>
      </w:r>
      <w:r w:rsidRPr="00D213B1">
        <w:rPr>
          <w:rFonts w:ascii="Times New Roman" w:hAnsi="Times New Roman" w:cs="Times New Roman"/>
          <w:b/>
          <w:sz w:val="72"/>
          <w:szCs w:val="72"/>
        </w:rPr>
        <w:t xml:space="preserve">ОТРКРЫТЫЙ УРОК </w:t>
      </w:r>
    </w:p>
    <w:p w:rsidR="00966CD8" w:rsidRPr="00D213B1" w:rsidRDefault="00966CD8" w:rsidP="00966CD8">
      <w:pPr>
        <w:tabs>
          <w:tab w:val="left" w:pos="1628"/>
        </w:tabs>
        <w:ind w:firstLine="708"/>
        <w:rPr>
          <w:rFonts w:ascii="Times New Roman" w:hAnsi="Times New Roman" w:cs="Times New Roman"/>
          <w:b/>
          <w:sz w:val="48"/>
          <w:szCs w:val="48"/>
        </w:rPr>
      </w:pPr>
      <w:r>
        <w:rPr>
          <w:rFonts w:ascii="Times New Roman" w:hAnsi="Times New Roman" w:cs="Times New Roman"/>
          <w:b/>
          <w:sz w:val="48"/>
          <w:szCs w:val="48"/>
        </w:rPr>
        <w:t xml:space="preserve">                         </w:t>
      </w:r>
      <w:r w:rsidRPr="00D213B1">
        <w:rPr>
          <w:rFonts w:ascii="Times New Roman" w:hAnsi="Times New Roman" w:cs="Times New Roman"/>
          <w:b/>
          <w:sz w:val="48"/>
          <w:szCs w:val="48"/>
        </w:rPr>
        <w:t>ПО ТЕМЕ</w:t>
      </w:r>
    </w:p>
    <w:p w:rsidR="00966CD8" w:rsidRPr="00D213B1" w:rsidRDefault="00966CD8" w:rsidP="00966CD8">
      <w:pPr>
        <w:tabs>
          <w:tab w:val="left" w:pos="1628"/>
        </w:tabs>
        <w:rPr>
          <w:rFonts w:ascii="Times New Roman" w:hAnsi="Times New Roman" w:cs="Times New Roman"/>
          <w:b/>
          <w:sz w:val="44"/>
          <w:szCs w:val="44"/>
        </w:rPr>
      </w:pPr>
      <w:r>
        <w:rPr>
          <w:rFonts w:ascii="Times New Roman" w:hAnsi="Times New Roman" w:cs="Times New Roman"/>
          <w:b/>
          <w:sz w:val="44"/>
          <w:szCs w:val="44"/>
        </w:rPr>
        <w:t xml:space="preserve">    </w:t>
      </w:r>
      <w:r w:rsidRPr="00D213B1">
        <w:rPr>
          <w:rFonts w:ascii="Times New Roman" w:hAnsi="Times New Roman" w:cs="Times New Roman"/>
          <w:b/>
          <w:sz w:val="44"/>
          <w:szCs w:val="44"/>
        </w:rPr>
        <w:t>«РЕШЕНИЕ КВАДРАТНЫХ УРАВНЕНИЙ»</w:t>
      </w:r>
    </w:p>
    <w:p w:rsidR="00966CD8" w:rsidRPr="00D213B1" w:rsidRDefault="004237A4" w:rsidP="00966CD8">
      <w:pPr>
        <w:tabs>
          <w:tab w:val="left" w:pos="1628"/>
        </w:tabs>
        <w:ind w:firstLine="708"/>
        <w:rPr>
          <w:rFonts w:ascii="Times New Roman" w:hAnsi="Times New Roman" w:cs="Times New Roman"/>
          <w:b/>
          <w:sz w:val="36"/>
          <w:szCs w:val="36"/>
        </w:rPr>
      </w:pPr>
      <w:r>
        <w:rPr>
          <w:rFonts w:ascii="Times New Roman" w:hAnsi="Times New Roman" w:cs="Times New Roman"/>
          <w:b/>
          <w:sz w:val="36"/>
          <w:szCs w:val="36"/>
        </w:rPr>
        <w:t xml:space="preserve">Класс: </w:t>
      </w:r>
      <w:r w:rsidR="00966CD8" w:rsidRPr="00D213B1">
        <w:rPr>
          <w:rFonts w:ascii="Times New Roman" w:hAnsi="Times New Roman" w:cs="Times New Roman"/>
          <w:b/>
          <w:sz w:val="36"/>
          <w:szCs w:val="36"/>
        </w:rPr>
        <w:t>8 КЛАСС</w:t>
      </w:r>
    </w:p>
    <w:p w:rsidR="00966CD8" w:rsidRPr="008737D6" w:rsidRDefault="004237A4" w:rsidP="008737D6">
      <w:pPr>
        <w:tabs>
          <w:tab w:val="left" w:pos="1628"/>
        </w:tabs>
        <w:spacing w:after="0"/>
        <w:ind w:firstLine="708"/>
        <w:rPr>
          <w:rFonts w:ascii="Times New Roman" w:hAnsi="Times New Roman" w:cs="Times New Roman"/>
          <w:b/>
          <w:i/>
          <w:sz w:val="28"/>
          <w:szCs w:val="28"/>
        </w:rPr>
      </w:pPr>
      <w:r w:rsidRPr="008737D6">
        <w:rPr>
          <w:rFonts w:ascii="Times New Roman" w:hAnsi="Times New Roman" w:cs="Times New Roman"/>
          <w:b/>
          <w:i/>
          <w:sz w:val="28"/>
          <w:szCs w:val="28"/>
        </w:rPr>
        <w:lastRenderedPageBreak/>
        <w:t>Дата: 18.01.2019</w:t>
      </w:r>
      <w:r w:rsidR="00966CD8" w:rsidRPr="008737D6">
        <w:rPr>
          <w:rFonts w:ascii="Times New Roman" w:hAnsi="Times New Roman" w:cs="Times New Roman"/>
          <w:b/>
          <w:i/>
          <w:sz w:val="28"/>
          <w:szCs w:val="28"/>
        </w:rPr>
        <w:t xml:space="preserve"> г.</w:t>
      </w:r>
    </w:p>
    <w:p w:rsidR="00966CD8" w:rsidRPr="008737D6" w:rsidRDefault="00966CD8" w:rsidP="008737D6">
      <w:pPr>
        <w:spacing w:after="0"/>
        <w:rPr>
          <w:rFonts w:ascii="Times New Roman" w:hAnsi="Times New Roman"/>
          <w:sz w:val="28"/>
          <w:szCs w:val="28"/>
        </w:rPr>
      </w:pPr>
      <w:r w:rsidRPr="008737D6">
        <w:rPr>
          <w:rFonts w:ascii="Times New Roman" w:hAnsi="Times New Roman"/>
          <w:b/>
          <w:sz w:val="28"/>
          <w:szCs w:val="28"/>
        </w:rPr>
        <w:t xml:space="preserve">      </w:t>
      </w:r>
      <w:r w:rsidRPr="008737D6">
        <w:rPr>
          <w:rFonts w:ascii="Times New Roman" w:hAnsi="Times New Roman"/>
          <w:b/>
          <w:sz w:val="28"/>
          <w:szCs w:val="28"/>
          <w:u w:val="single"/>
        </w:rPr>
        <w:t xml:space="preserve"> ЦЕЛИ  УРОКА</w:t>
      </w:r>
      <w:r w:rsidRPr="008737D6">
        <w:rPr>
          <w:rFonts w:ascii="Times New Roman" w:hAnsi="Times New Roman"/>
          <w:sz w:val="28"/>
          <w:szCs w:val="28"/>
        </w:rPr>
        <w:t>:</w:t>
      </w:r>
    </w:p>
    <w:p w:rsidR="00966CD8" w:rsidRPr="008737D6" w:rsidRDefault="00966CD8" w:rsidP="008737D6">
      <w:pPr>
        <w:numPr>
          <w:ilvl w:val="0"/>
          <w:numId w:val="10"/>
        </w:numPr>
        <w:spacing w:after="0"/>
        <w:rPr>
          <w:rFonts w:ascii="Times New Roman" w:hAnsi="Times New Roman"/>
          <w:sz w:val="28"/>
          <w:szCs w:val="28"/>
        </w:rPr>
      </w:pPr>
      <w:r w:rsidRPr="008737D6">
        <w:rPr>
          <w:rFonts w:ascii="Times New Roman" w:hAnsi="Times New Roman"/>
          <w:sz w:val="28"/>
          <w:szCs w:val="28"/>
        </w:rPr>
        <w:t xml:space="preserve">образовательная цель: систематизация знаний, умений, навыков учащихся по теме  «Решение квадратных уравнений и уравнений, сводящихся к </w:t>
      </w:r>
      <w:proofErr w:type="gramStart"/>
      <w:r w:rsidRPr="008737D6">
        <w:rPr>
          <w:rFonts w:ascii="Times New Roman" w:hAnsi="Times New Roman"/>
          <w:sz w:val="28"/>
          <w:szCs w:val="28"/>
        </w:rPr>
        <w:t>квадратным</w:t>
      </w:r>
      <w:proofErr w:type="gramEnd"/>
      <w:r w:rsidRPr="008737D6">
        <w:rPr>
          <w:rFonts w:ascii="Times New Roman" w:hAnsi="Times New Roman"/>
          <w:sz w:val="28"/>
          <w:szCs w:val="28"/>
        </w:rPr>
        <w:t xml:space="preserve">».  </w:t>
      </w:r>
    </w:p>
    <w:p w:rsidR="00966CD8" w:rsidRPr="008737D6" w:rsidRDefault="00966CD8" w:rsidP="008737D6">
      <w:pPr>
        <w:numPr>
          <w:ilvl w:val="0"/>
          <w:numId w:val="10"/>
        </w:numPr>
        <w:spacing w:after="0"/>
        <w:rPr>
          <w:rFonts w:ascii="Times New Roman" w:hAnsi="Times New Roman"/>
          <w:sz w:val="28"/>
          <w:szCs w:val="28"/>
        </w:rPr>
      </w:pPr>
      <w:r w:rsidRPr="008737D6">
        <w:rPr>
          <w:rFonts w:ascii="Times New Roman" w:hAnsi="Times New Roman"/>
          <w:sz w:val="28"/>
          <w:szCs w:val="28"/>
        </w:rPr>
        <w:t xml:space="preserve">развивающая цель: формирование ключевых и предметных компетенций </w:t>
      </w:r>
    </w:p>
    <w:p w:rsidR="00966CD8" w:rsidRPr="008737D6" w:rsidRDefault="00966CD8" w:rsidP="008737D6">
      <w:pPr>
        <w:spacing w:after="0"/>
        <w:ind w:left="360"/>
        <w:rPr>
          <w:rFonts w:ascii="Times New Roman" w:hAnsi="Times New Roman"/>
          <w:sz w:val="28"/>
          <w:szCs w:val="28"/>
        </w:rPr>
      </w:pPr>
      <w:r w:rsidRPr="008737D6">
        <w:rPr>
          <w:rFonts w:ascii="Times New Roman" w:hAnsi="Times New Roman"/>
          <w:sz w:val="28"/>
          <w:szCs w:val="28"/>
        </w:rPr>
        <w:t xml:space="preserve">     (учебно-познавательной, общекультурной, информационной,  коммуникативной, компетенции личного самосовершенствования).</w:t>
      </w:r>
    </w:p>
    <w:p w:rsidR="00966CD8" w:rsidRPr="008737D6" w:rsidRDefault="00966CD8" w:rsidP="008737D6">
      <w:pPr>
        <w:spacing w:after="0"/>
        <w:ind w:left="360"/>
        <w:rPr>
          <w:rFonts w:ascii="Times New Roman" w:hAnsi="Times New Roman"/>
          <w:sz w:val="28"/>
          <w:szCs w:val="28"/>
        </w:rPr>
      </w:pPr>
      <w:r w:rsidRPr="008737D6">
        <w:rPr>
          <w:rFonts w:ascii="Times New Roman" w:hAnsi="Times New Roman"/>
          <w:b/>
          <w:sz w:val="28"/>
          <w:szCs w:val="28"/>
          <w:u w:val="single"/>
        </w:rPr>
        <w:t>ОБОРУДОВАНИЕ</w:t>
      </w:r>
      <w:r w:rsidRPr="008737D6">
        <w:rPr>
          <w:rFonts w:ascii="Times New Roman" w:hAnsi="Times New Roman"/>
          <w:sz w:val="28"/>
          <w:szCs w:val="28"/>
        </w:rPr>
        <w:t>: - доска;</w:t>
      </w:r>
    </w:p>
    <w:p w:rsidR="00966CD8" w:rsidRPr="008737D6" w:rsidRDefault="00966CD8" w:rsidP="008737D6">
      <w:pPr>
        <w:spacing w:after="0"/>
        <w:ind w:left="360"/>
        <w:rPr>
          <w:rFonts w:ascii="Times New Roman" w:hAnsi="Times New Roman"/>
          <w:sz w:val="28"/>
          <w:szCs w:val="28"/>
        </w:rPr>
      </w:pPr>
      <w:r w:rsidRPr="008737D6">
        <w:rPr>
          <w:rFonts w:ascii="Times New Roman" w:hAnsi="Times New Roman"/>
          <w:b/>
          <w:sz w:val="28"/>
          <w:szCs w:val="28"/>
        </w:rPr>
        <w:t xml:space="preserve">                                    </w:t>
      </w:r>
      <w:r w:rsidRPr="008737D6">
        <w:rPr>
          <w:rFonts w:ascii="Times New Roman" w:hAnsi="Times New Roman"/>
          <w:sz w:val="28"/>
          <w:szCs w:val="28"/>
        </w:rPr>
        <w:t>- карточки с заданиями теста;</w:t>
      </w:r>
    </w:p>
    <w:p w:rsidR="00966CD8" w:rsidRPr="008737D6" w:rsidRDefault="00966CD8" w:rsidP="008737D6">
      <w:pPr>
        <w:spacing w:after="0"/>
        <w:ind w:left="360"/>
        <w:rPr>
          <w:rFonts w:ascii="Times New Roman" w:hAnsi="Times New Roman"/>
          <w:sz w:val="28"/>
          <w:szCs w:val="28"/>
        </w:rPr>
      </w:pPr>
      <w:r w:rsidRPr="008737D6">
        <w:rPr>
          <w:rFonts w:ascii="Times New Roman" w:hAnsi="Times New Roman"/>
          <w:sz w:val="28"/>
          <w:szCs w:val="28"/>
        </w:rPr>
        <w:t xml:space="preserve">                              - карточки с заданиями самостоятельной работы;</w:t>
      </w:r>
    </w:p>
    <w:p w:rsidR="00966CD8" w:rsidRPr="008737D6" w:rsidRDefault="00966CD8" w:rsidP="008737D6">
      <w:pPr>
        <w:spacing w:after="0"/>
        <w:ind w:left="360"/>
        <w:rPr>
          <w:rFonts w:ascii="Times New Roman" w:hAnsi="Times New Roman"/>
          <w:sz w:val="28"/>
          <w:szCs w:val="28"/>
        </w:rPr>
      </w:pPr>
      <w:r w:rsidRPr="008737D6">
        <w:rPr>
          <w:rFonts w:ascii="Times New Roman" w:hAnsi="Times New Roman"/>
          <w:sz w:val="28"/>
          <w:szCs w:val="28"/>
        </w:rPr>
        <w:t xml:space="preserve">                              - оценочные листы.</w:t>
      </w:r>
    </w:p>
    <w:p w:rsidR="00966CD8" w:rsidRPr="008737D6" w:rsidRDefault="00966CD8" w:rsidP="008737D6">
      <w:pPr>
        <w:spacing w:after="0"/>
        <w:ind w:left="360"/>
        <w:jc w:val="center"/>
        <w:rPr>
          <w:rFonts w:ascii="Times New Roman" w:hAnsi="Times New Roman"/>
          <w:b/>
          <w:sz w:val="28"/>
          <w:szCs w:val="28"/>
          <w:u w:val="single"/>
        </w:rPr>
      </w:pPr>
      <w:r w:rsidRPr="008737D6">
        <w:rPr>
          <w:rFonts w:ascii="Times New Roman" w:hAnsi="Times New Roman"/>
          <w:b/>
          <w:sz w:val="28"/>
          <w:szCs w:val="28"/>
          <w:u w:val="single"/>
        </w:rPr>
        <w:t>ПЛАН  УРОКА.</w:t>
      </w:r>
    </w:p>
    <w:p w:rsidR="00966CD8" w:rsidRPr="008737D6" w:rsidRDefault="00966CD8" w:rsidP="008737D6">
      <w:pPr>
        <w:spacing w:after="0"/>
        <w:ind w:left="360"/>
        <w:jc w:val="center"/>
        <w:rPr>
          <w:rFonts w:ascii="Times New Roman" w:hAnsi="Times New Roman"/>
          <w:b/>
          <w:sz w:val="28"/>
          <w:szCs w:val="28"/>
          <w:u w:val="single"/>
        </w:rPr>
      </w:pPr>
    </w:p>
    <w:p w:rsidR="00966CD8" w:rsidRPr="008737D6" w:rsidRDefault="00966CD8" w:rsidP="008737D6">
      <w:pPr>
        <w:numPr>
          <w:ilvl w:val="0"/>
          <w:numId w:val="11"/>
        </w:numPr>
        <w:spacing w:after="0"/>
        <w:rPr>
          <w:rFonts w:ascii="Times New Roman" w:hAnsi="Times New Roman"/>
          <w:b/>
          <w:sz w:val="28"/>
          <w:szCs w:val="28"/>
        </w:rPr>
      </w:pPr>
      <w:r w:rsidRPr="008737D6">
        <w:rPr>
          <w:rFonts w:ascii="Times New Roman" w:hAnsi="Times New Roman"/>
          <w:b/>
          <w:sz w:val="28"/>
          <w:szCs w:val="28"/>
        </w:rPr>
        <w:t>Организационный момент.</w:t>
      </w:r>
    </w:p>
    <w:p w:rsidR="00966CD8" w:rsidRPr="008737D6" w:rsidRDefault="00966CD8" w:rsidP="008737D6">
      <w:pPr>
        <w:numPr>
          <w:ilvl w:val="0"/>
          <w:numId w:val="11"/>
        </w:numPr>
        <w:spacing w:after="0"/>
        <w:rPr>
          <w:rFonts w:ascii="Times New Roman" w:hAnsi="Times New Roman"/>
          <w:b/>
          <w:sz w:val="28"/>
          <w:szCs w:val="28"/>
        </w:rPr>
      </w:pPr>
      <w:r w:rsidRPr="008737D6">
        <w:rPr>
          <w:rFonts w:ascii="Times New Roman" w:hAnsi="Times New Roman"/>
          <w:b/>
          <w:sz w:val="28"/>
          <w:szCs w:val="28"/>
        </w:rPr>
        <w:t>Теоретический опрос.</w:t>
      </w:r>
    </w:p>
    <w:p w:rsidR="00966CD8" w:rsidRPr="008737D6" w:rsidRDefault="00966CD8" w:rsidP="008737D6">
      <w:pPr>
        <w:numPr>
          <w:ilvl w:val="0"/>
          <w:numId w:val="11"/>
        </w:numPr>
        <w:spacing w:after="0"/>
        <w:rPr>
          <w:rFonts w:ascii="Times New Roman" w:hAnsi="Times New Roman"/>
          <w:b/>
          <w:sz w:val="28"/>
          <w:szCs w:val="28"/>
        </w:rPr>
      </w:pPr>
      <w:r w:rsidRPr="008737D6">
        <w:rPr>
          <w:rFonts w:ascii="Times New Roman" w:hAnsi="Times New Roman"/>
          <w:b/>
          <w:sz w:val="28"/>
          <w:szCs w:val="28"/>
        </w:rPr>
        <w:t>Проверочный тест.</w:t>
      </w:r>
    </w:p>
    <w:p w:rsidR="00966CD8" w:rsidRPr="008737D6" w:rsidRDefault="00966CD8" w:rsidP="008737D6">
      <w:pPr>
        <w:numPr>
          <w:ilvl w:val="0"/>
          <w:numId w:val="11"/>
        </w:numPr>
        <w:spacing w:after="0"/>
        <w:rPr>
          <w:rFonts w:ascii="Times New Roman" w:hAnsi="Times New Roman"/>
          <w:b/>
          <w:sz w:val="28"/>
          <w:szCs w:val="28"/>
        </w:rPr>
      </w:pPr>
      <w:r w:rsidRPr="008737D6">
        <w:rPr>
          <w:rFonts w:ascii="Times New Roman" w:hAnsi="Times New Roman"/>
          <w:b/>
          <w:sz w:val="28"/>
          <w:szCs w:val="28"/>
        </w:rPr>
        <w:t>Работа в группах (самостоятельная работа).</w:t>
      </w:r>
    </w:p>
    <w:p w:rsidR="00966CD8" w:rsidRPr="008737D6" w:rsidRDefault="00966CD8" w:rsidP="008737D6">
      <w:pPr>
        <w:numPr>
          <w:ilvl w:val="0"/>
          <w:numId w:val="11"/>
        </w:numPr>
        <w:spacing w:after="0"/>
        <w:rPr>
          <w:rFonts w:ascii="Times New Roman" w:hAnsi="Times New Roman"/>
          <w:b/>
          <w:sz w:val="28"/>
          <w:szCs w:val="28"/>
        </w:rPr>
      </w:pPr>
      <w:r w:rsidRPr="008737D6">
        <w:rPr>
          <w:rFonts w:ascii="Times New Roman" w:hAnsi="Times New Roman"/>
          <w:b/>
          <w:sz w:val="28"/>
          <w:szCs w:val="28"/>
        </w:rPr>
        <w:t>Решение задач на составление рационального уравнения.</w:t>
      </w:r>
    </w:p>
    <w:p w:rsidR="00966CD8" w:rsidRPr="008737D6" w:rsidRDefault="00966CD8" w:rsidP="008737D6">
      <w:pPr>
        <w:numPr>
          <w:ilvl w:val="0"/>
          <w:numId w:val="11"/>
        </w:numPr>
        <w:spacing w:after="0"/>
        <w:rPr>
          <w:rFonts w:ascii="Times New Roman" w:hAnsi="Times New Roman"/>
          <w:b/>
          <w:sz w:val="28"/>
          <w:szCs w:val="28"/>
        </w:rPr>
      </w:pPr>
      <w:r w:rsidRPr="008737D6">
        <w:rPr>
          <w:rFonts w:ascii="Times New Roman" w:hAnsi="Times New Roman"/>
          <w:b/>
          <w:sz w:val="28"/>
          <w:szCs w:val="28"/>
        </w:rPr>
        <w:t>Решение уравнения повышенной сложности из ГИА.</w:t>
      </w:r>
    </w:p>
    <w:p w:rsidR="00966CD8" w:rsidRPr="008737D6" w:rsidRDefault="00966CD8" w:rsidP="008737D6">
      <w:pPr>
        <w:numPr>
          <w:ilvl w:val="0"/>
          <w:numId w:val="11"/>
        </w:numPr>
        <w:spacing w:after="0"/>
        <w:rPr>
          <w:rFonts w:ascii="Times New Roman" w:hAnsi="Times New Roman"/>
          <w:b/>
          <w:sz w:val="28"/>
          <w:szCs w:val="28"/>
        </w:rPr>
      </w:pPr>
      <w:r w:rsidRPr="008737D6">
        <w:rPr>
          <w:rFonts w:ascii="Times New Roman" w:hAnsi="Times New Roman"/>
          <w:b/>
          <w:sz w:val="28"/>
          <w:szCs w:val="28"/>
        </w:rPr>
        <w:t>Итоги урока.</w:t>
      </w:r>
    </w:p>
    <w:p w:rsidR="00966CD8" w:rsidRPr="008737D6" w:rsidRDefault="00966CD8" w:rsidP="008737D6">
      <w:pPr>
        <w:numPr>
          <w:ilvl w:val="0"/>
          <w:numId w:val="11"/>
        </w:numPr>
        <w:spacing w:after="0"/>
        <w:rPr>
          <w:rFonts w:ascii="Times New Roman" w:hAnsi="Times New Roman"/>
          <w:b/>
          <w:sz w:val="28"/>
          <w:szCs w:val="28"/>
        </w:rPr>
      </w:pPr>
      <w:r w:rsidRPr="008737D6">
        <w:rPr>
          <w:rFonts w:ascii="Times New Roman" w:hAnsi="Times New Roman"/>
          <w:b/>
          <w:sz w:val="28"/>
          <w:szCs w:val="28"/>
        </w:rPr>
        <w:t>Домашнее задание.</w:t>
      </w:r>
    </w:p>
    <w:p w:rsidR="00966CD8" w:rsidRPr="008737D6" w:rsidRDefault="00966CD8" w:rsidP="008737D6">
      <w:pPr>
        <w:spacing w:after="0"/>
        <w:jc w:val="center"/>
        <w:rPr>
          <w:rFonts w:ascii="Times New Roman" w:hAnsi="Times New Roman"/>
          <w:b/>
          <w:sz w:val="28"/>
          <w:szCs w:val="28"/>
        </w:rPr>
      </w:pPr>
      <w:r w:rsidRPr="008737D6">
        <w:rPr>
          <w:rFonts w:ascii="Times New Roman" w:hAnsi="Times New Roman"/>
          <w:b/>
          <w:sz w:val="28"/>
          <w:szCs w:val="28"/>
          <w:u w:val="single"/>
        </w:rPr>
        <w:t>ХОД   УРОКА</w:t>
      </w:r>
      <w:r w:rsidRPr="008737D6">
        <w:rPr>
          <w:rFonts w:ascii="Times New Roman" w:hAnsi="Times New Roman"/>
          <w:b/>
          <w:sz w:val="28"/>
          <w:szCs w:val="28"/>
        </w:rPr>
        <w:t>.</w:t>
      </w:r>
    </w:p>
    <w:p w:rsidR="00966CD8" w:rsidRPr="008737D6" w:rsidRDefault="00966CD8" w:rsidP="008737D6">
      <w:pPr>
        <w:spacing w:after="0"/>
        <w:jc w:val="center"/>
        <w:rPr>
          <w:rFonts w:ascii="Times New Roman" w:hAnsi="Times New Roman"/>
          <w:b/>
          <w:sz w:val="28"/>
          <w:szCs w:val="28"/>
        </w:rPr>
      </w:pPr>
    </w:p>
    <w:p w:rsidR="00966CD8" w:rsidRPr="008737D6" w:rsidRDefault="00966CD8" w:rsidP="008737D6">
      <w:pPr>
        <w:numPr>
          <w:ilvl w:val="0"/>
          <w:numId w:val="12"/>
        </w:numPr>
        <w:spacing w:after="0"/>
        <w:rPr>
          <w:rFonts w:ascii="Times New Roman" w:hAnsi="Times New Roman"/>
          <w:sz w:val="28"/>
          <w:szCs w:val="28"/>
        </w:rPr>
      </w:pPr>
      <w:r w:rsidRPr="008737D6">
        <w:rPr>
          <w:rFonts w:ascii="Times New Roman" w:hAnsi="Times New Roman"/>
          <w:b/>
          <w:sz w:val="28"/>
          <w:szCs w:val="28"/>
          <w:u w:val="single"/>
        </w:rPr>
        <w:t>Организационный момент</w:t>
      </w:r>
      <w:r w:rsidRPr="008737D6">
        <w:rPr>
          <w:rFonts w:ascii="Times New Roman" w:hAnsi="Times New Roman"/>
          <w:sz w:val="28"/>
          <w:szCs w:val="28"/>
        </w:rPr>
        <w:t>.</w:t>
      </w:r>
    </w:p>
    <w:p w:rsidR="00966CD8" w:rsidRPr="008737D6" w:rsidRDefault="00966CD8" w:rsidP="008737D6">
      <w:pPr>
        <w:spacing w:after="0"/>
        <w:ind w:left="720"/>
        <w:rPr>
          <w:rFonts w:ascii="Times New Roman" w:hAnsi="Times New Roman"/>
          <w:sz w:val="28"/>
          <w:szCs w:val="28"/>
        </w:rPr>
      </w:pPr>
      <w:r w:rsidRPr="008737D6">
        <w:rPr>
          <w:rFonts w:ascii="Times New Roman" w:hAnsi="Times New Roman"/>
          <w:i/>
          <w:sz w:val="28"/>
          <w:szCs w:val="28"/>
        </w:rPr>
        <w:t>(в тетрадях и на доске заранее записана дата, тема урока</w:t>
      </w:r>
      <w:r w:rsidRPr="008737D6">
        <w:rPr>
          <w:rFonts w:ascii="Times New Roman" w:hAnsi="Times New Roman"/>
          <w:sz w:val="28"/>
          <w:szCs w:val="28"/>
        </w:rPr>
        <w:t>)</w:t>
      </w:r>
    </w:p>
    <w:p w:rsidR="00966CD8" w:rsidRPr="008737D6" w:rsidRDefault="00966CD8" w:rsidP="008737D6">
      <w:pPr>
        <w:pStyle w:val="a3"/>
        <w:spacing w:line="276" w:lineRule="auto"/>
        <w:rPr>
          <w:sz w:val="28"/>
          <w:szCs w:val="28"/>
        </w:rPr>
      </w:pPr>
    </w:p>
    <w:p w:rsidR="00966CD8" w:rsidRPr="008737D6" w:rsidRDefault="00966CD8" w:rsidP="008737D6">
      <w:pPr>
        <w:spacing w:after="0"/>
        <w:rPr>
          <w:rFonts w:ascii="Times New Roman" w:hAnsi="Times New Roman"/>
          <w:sz w:val="28"/>
          <w:szCs w:val="28"/>
        </w:rPr>
      </w:pPr>
      <w:r w:rsidRPr="008737D6">
        <w:rPr>
          <w:rFonts w:ascii="Times New Roman" w:hAnsi="Times New Roman"/>
          <w:b/>
          <w:sz w:val="28"/>
          <w:szCs w:val="28"/>
          <w:u w:val="single"/>
        </w:rPr>
        <w:t>УЧИТЕЛЬ</w:t>
      </w:r>
      <w:r w:rsidRPr="008737D6">
        <w:rPr>
          <w:rFonts w:ascii="Times New Roman" w:hAnsi="Times New Roman"/>
          <w:sz w:val="28"/>
          <w:szCs w:val="28"/>
        </w:rPr>
        <w:t xml:space="preserve">: С древних времён на Руси, прощаясь и встречаясь, говорили «Будь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здрав», позднее «Будь здоров», и, наконец, «Здравствуйте», т.е. люди</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желали здоровья друг другу и  я говорю</w:t>
      </w:r>
      <w:proofErr w:type="gramStart"/>
      <w:r w:rsidRPr="008737D6">
        <w:rPr>
          <w:rFonts w:ascii="Times New Roman" w:hAnsi="Times New Roman"/>
          <w:sz w:val="28"/>
          <w:szCs w:val="28"/>
        </w:rPr>
        <w:t xml:space="preserve"> :</w:t>
      </w:r>
      <w:proofErr w:type="gramEnd"/>
      <w:r w:rsidRPr="008737D6">
        <w:rPr>
          <w:rFonts w:ascii="Times New Roman" w:hAnsi="Times New Roman"/>
          <w:sz w:val="28"/>
          <w:szCs w:val="28"/>
        </w:rPr>
        <w:t xml:space="preserve"> «Здравствуйте, ребята,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здравствуйте, наши  гости».  Садитесь, ребята.</w:t>
      </w:r>
    </w:p>
    <w:p w:rsidR="00966CD8" w:rsidRPr="008737D6" w:rsidRDefault="00966CD8" w:rsidP="008737D6">
      <w:pPr>
        <w:pStyle w:val="a3"/>
        <w:spacing w:line="276" w:lineRule="auto"/>
        <w:rPr>
          <w:sz w:val="28"/>
          <w:szCs w:val="28"/>
        </w:rPr>
      </w:pPr>
      <w:r w:rsidRPr="008737D6">
        <w:rPr>
          <w:sz w:val="28"/>
          <w:szCs w:val="28"/>
        </w:rPr>
        <w:t xml:space="preserve">                </w:t>
      </w:r>
    </w:p>
    <w:p w:rsidR="00966CD8" w:rsidRPr="008737D6" w:rsidRDefault="00966CD8" w:rsidP="008737D6">
      <w:pPr>
        <w:spacing w:after="0"/>
        <w:rPr>
          <w:rFonts w:ascii="Times New Roman" w:hAnsi="Times New Roman"/>
          <w:sz w:val="28"/>
          <w:szCs w:val="28"/>
        </w:rPr>
      </w:pPr>
      <w:r w:rsidRPr="008737D6">
        <w:rPr>
          <w:rFonts w:ascii="Times New Roman" w:hAnsi="Times New Roman"/>
          <w:b/>
          <w:sz w:val="28"/>
          <w:szCs w:val="28"/>
          <w:u w:val="single"/>
        </w:rPr>
        <w:t>УЧИТЕЛЬ</w:t>
      </w:r>
      <w:r w:rsidRPr="008737D6">
        <w:rPr>
          <w:rFonts w:ascii="Times New Roman" w:hAnsi="Times New Roman"/>
          <w:sz w:val="28"/>
          <w:szCs w:val="28"/>
        </w:rPr>
        <w:t xml:space="preserve">: Урок я хочу начать  притчей. Однажды молодой человек пришёл </w:t>
      </w:r>
      <w:proofErr w:type="gramStart"/>
      <w:r w:rsidRPr="008737D6">
        <w:rPr>
          <w:rFonts w:ascii="Times New Roman" w:hAnsi="Times New Roman"/>
          <w:sz w:val="28"/>
          <w:szCs w:val="28"/>
        </w:rPr>
        <w:t>к</w:t>
      </w:r>
      <w:proofErr w:type="gramEnd"/>
      <w:r w:rsidRPr="008737D6">
        <w:rPr>
          <w:rFonts w:ascii="Times New Roman" w:hAnsi="Times New Roman"/>
          <w:sz w:val="28"/>
          <w:szCs w:val="28"/>
        </w:rPr>
        <w:t xml:space="preserve">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мудрецу и пожаловался ему: «Каждый день оп 5 раз я произношу фразу «Я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lastRenderedPageBreak/>
        <w:t xml:space="preserve">                   принимаю радость в мою жизнь, но радости в моей жизни нет».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Мудрец положил перед собой ложку, свечу и кружку и попросил: «Назови,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что ты выбираешь из них».</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«Ложку»</w:t>
      </w:r>
      <w:proofErr w:type="gramStart"/>
      <w:r w:rsidRPr="008737D6">
        <w:rPr>
          <w:rFonts w:ascii="Times New Roman" w:hAnsi="Times New Roman"/>
          <w:sz w:val="28"/>
          <w:szCs w:val="28"/>
        </w:rPr>
        <w:t xml:space="preserve"> ,</w:t>
      </w:r>
      <w:proofErr w:type="gramEnd"/>
      <w:r w:rsidRPr="008737D6">
        <w:rPr>
          <w:rFonts w:ascii="Times New Roman" w:hAnsi="Times New Roman"/>
          <w:sz w:val="28"/>
          <w:szCs w:val="28"/>
        </w:rPr>
        <w:t xml:space="preserve"> - ответил юноша.</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«Произнеси это слово 5 раз», - сказал мудрец.</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«Я выбираю ложку», - послушно произнёс юноша 5 раз.</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«Вот видишь, сказал мудрец, - повторяй хоть миллион раз в день, ложка не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станет твоей. Надо протянуть руку и взять ложку».</w:t>
      </w:r>
    </w:p>
    <w:p w:rsidR="00966CD8" w:rsidRPr="008737D6" w:rsidRDefault="00966CD8" w:rsidP="008737D6">
      <w:pPr>
        <w:spacing w:after="0"/>
        <w:rPr>
          <w:rFonts w:ascii="Times New Roman" w:hAnsi="Times New Roman"/>
          <w:sz w:val="28"/>
          <w:szCs w:val="28"/>
        </w:rPr>
      </w:pPr>
      <w:r w:rsidRPr="008737D6">
        <w:rPr>
          <w:rFonts w:ascii="Times New Roman" w:hAnsi="Times New Roman"/>
          <w:b/>
          <w:sz w:val="28"/>
          <w:szCs w:val="28"/>
          <w:u w:val="single"/>
        </w:rPr>
        <w:t xml:space="preserve">УЧИТЕЛЬ: </w:t>
      </w:r>
      <w:r w:rsidRPr="008737D6">
        <w:rPr>
          <w:rFonts w:ascii="Times New Roman" w:hAnsi="Times New Roman"/>
          <w:sz w:val="28"/>
          <w:szCs w:val="28"/>
        </w:rPr>
        <w:t xml:space="preserve"> Вот именно сегодня надо взять свои знания и применить их на практике,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потому что на нашем уроке мы обобщим все знания и покажем все наши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умения по теме </w:t>
      </w:r>
      <w:r w:rsidRPr="008737D6">
        <w:rPr>
          <w:rFonts w:ascii="Times New Roman" w:hAnsi="Times New Roman"/>
          <w:b/>
          <w:sz w:val="28"/>
          <w:szCs w:val="28"/>
          <w:u w:val="single"/>
        </w:rPr>
        <w:t>СЛАЙД 1</w:t>
      </w:r>
      <w:r w:rsidRPr="008737D6">
        <w:rPr>
          <w:rFonts w:ascii="Times New Roman" w:hAnsi="Times New Roman"/>
          <w:sz w:val="28"/>
          <w:szCs w:val="28"/>
        </w:rPr>
        <w:t>. «Квадратные  уравнения ».</w:t>
      </w:r>
    </w:p>
    <w:p w:rsidR="00966CD8" w:rsidRPr="008737D6" w:rsidRDefault="00966CD8" w:rsidP="008737D6">
      <w:pPr>
        <w:pStyle w:val="a3"/>
        <w:spacing w:line="276" w:lineRule="auto"/>
        <w:rPr>
          <w:sz w:val="28"/>
          <w:szCs w:val="28"/>
        </w:rPr>
      </w:pPr>
      <w:r w:rsidRPr="008737D6">
        <w:rPr>
          <w:sz w:val="28"/>
          <w:szCs w:val="28"/>
        </w:rPr>
        <w:t xml:space="preserve">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А эпиграфом к нашему уроку станут слова «Уравнения – это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золотой ключ, открывающий все математические сезамы».               </w:t>
      </w:r>
    </w:p>
    <w:p w:rsidR="00966CD8" w:rsidRPr="008737D6" w:rsidRDefault="00966CD8" w:rsidP="008737D6">
      <w:pPr>
        <w:pStyle w:val="a3"/>
        <w:spacing w:line="276" w:lineRule="auto"/>
        <w:rPr>
          <w:sz w:val="28"/>
          <w:szCs w:val="28"/>
        </w:rPr>
      </w:pPr>
    </w:p>
    <w:p w:rsidR="00966CD8" w:rsidRPr="008737D6" w:rsidRDefault="00966CD8" w:rsidP="008737D6">
      <w:pPr>
        <w:spacing w:after="0"/>
        <w:rPr>
          <w:rFonts w:ascii="Times New Roman" w:hAnsi="Times New Roman"/>
          <w:sz w:val="28"/>
          <w:szCs w:val="28"/>
        </w:rPr>
      </w:pPr>
      <w:r w:rsidRPr="008737D6">
        <w:rPr>
          <w:rFonts w:ascii="Times New Roman" w:hAnsi="Times New Roman"/>
          <w:b/>
          <w:sz w:val="28"/>
          <w:szCs w:val="28"/>
          <w:u w:val="single"/>
        </w:rPr>
        <w:t>УЧИТЕЛЬ</w:t>
      </w:r>
      <w:r w:rsidRPr="008737D6">
        <w:rPr>
          <w:rFonts w:ascii="Times New Roman" w:hAnsi="Times New Roman"/>
          <w:sz w:val="28"/>
          <w:szCs w:val="28"/>
        </w:rPr>
        <w:t>:  Сегодня  на уроке мы повторим  теоретический материал по данной теме,</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w:t>
      </w:r>
      <w:proofErr w:type="gramStart"/>
      <w:r w:rsidRPr="008737D6">
        <w:rPr>
          <w:rFonts w:ascii="Times New Roman" w:hAnsi="Times New Roman"/>
          <w:sz w:val="28"/>
          <w:szCs w:val="28"/>
        </w:rPr>
        <w:t xml:space="preserve">повторим и обобщим  способы решения квадратных уравнений (как </w:t>
      </w:r>
      <w:proofErr w:type="gramEnd"/>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полных, так и неполных), решение рациональных уравнений, проведём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тестирование, выполним самостоятельную работу, решим задачи </w:t>
      </w:r>
      <w:proofErr w:type="gramStart"/>
      <w:r w:rsidRPr="008737D6">
        <w:rPr>
          <w:rFonts w:ascii="Times New Roman" w:hAnsi="Times New Roman"/>
          <w:sz w:val="28"/>
          <w:szCs w:val="28"/>
        </w:rPr>
        <w:t>на</w:t>
      </w:r>
      <w:proofErr w:type="gramEnd"/>
      <w:r w:rsidRPr="008737D6">
        <w:rPr>
          <w:rFonts w:ascii="Times New Roman" w:hAnsi="Times New Roman"/>
          <w:sz w:val="28"/>
          <w:szCs w:val="28"/>
        </w:rPr>
        <w:t xml:space="preserve">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составление рационального уравнения.</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А чтобы выполнить всё намеченное вы должны быть активны и бодры, и для этого</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мы сейчас   проведём  такие упражнения:</w:t>
      </w:r>
    </w:p>
    <w:p w:rsidR="00966CD8" w:rsidRPr="008737D6" w:rsidRDefault="00966CD8" w:rsidP="008737D6">
      <w:pPr>
        <w:numPr>
          <w:ilvl w:val="1"/>
          <w:numId w:val="11"/>
        </w:numPr>
        <w:spacing w:after="0"/>
        <w:rPr>
          <w:rFonts w:ascii="Times New Roman" w:hAnsi="Times New Roman"/>
          <w:sz w:val="28"/>
          <w:szCs w:val="28"/>
        </w:rPr>
      </w:pPr>
      <w:r w:rsidRPr="008737D6">
        <w:rPr>
          <w:rFonts w:ascii="Times New Roman" w:hAnsi="Times New Roman"/>
          <w:sz w:val="28"/>
          <w:szCs w:val="28"/>
        </w:rPr>
        <w:t>сложите ладони, интенсивно потрите их (это упражнение способствует мобилизации энергетического потенциала и работы всех внутренних органов, т.к. ан ладонях находится много биологически активных зон).</w:t>
      </w:r>
    </w:p>
    <w:p w:rsidR="00966CD8" w:rsidRPr="008737D6" w:rsidRDefault="00966CD8" w:rsidP="008737D6">
      <w:pPr>
        <w:numPr>
          <w:ilvl w:val="1"/>
          <w:numId w:val="11"/>
        </w:numPr>
        <w:spacing w:after="0"/>
        <w:rPr>
          <w:rFonts w:ascii="Times New Roman" w:hAnsi="Times New Roman"/>
          <w:sz w:val="28"/>
          <w:szCs w:val="28"/>
        </w:rPr>
      </w:pPr>
      <w:r w:rsidRPr="008737D6">
        <w:rPr>
          <w:rFonts w:ascii="Times New Roman" w:hAnsi="Times New Roman"/>
          <w:sz w:val="28"/>
          <w:szCs w:val="28"/>
        </w:rPr>
        <w:t>А теперь раздвиньте указательный и средний пальцы ан обеих руках, просуньте между ними уши и с силой  растирайте кожу, этот массаж улучшит ваше зрение и активизирует работу головного мозга.</w:t>
      </w:r>
    </w:p>
    <w:p w:rsidR="00966CD8" w:rsidRPr="008737D6" w:rsidRDefault="00966CD8" w:rsidP="008737D6">
      <w:pPr>
        <w:spacing w:after="0"/>
        <w:rPr>
          <w:rFonts w:ascii="Times New Roman" w:hAnsi="Times New Roman"/>
          <w:sz w:val="28"/>
          <w:szCs w:val="28"/>
        </w:rPr>
      </w:pPr>
      <w:r w:rsidRPr="008737D6">
        <w:rPr>
          <w:rFonts w:ascii="Times New Roman" w:hAnsi="Times New Roman"/>
          <w:b/>
          <w:sz w:val="28"/>
          <w:szCs w:val="28"/>
          <w:u w:val="single"/>
        </w:rPr>
        <w:lastRenderedPageBreak/>
        <w:t xml:space="preserve">УЧИТЕЛЬ: </w:t>
      </w:r>
      <w:r w:rsidRPr="008737D6">
        <w:rPr>
          <w:rFonts w:ascii="Times New Roman" w:hAnsi="Times New Roman"/>
          <w:sz w:val="28"/>
          <w:szCs w:val="28"/>
        </w:rPr>
        <w:t>Теперь вы готовы к активной и плодотворной работе.</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Каждый вид работы на уроке будет оцениваться в баллах, которые вы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будете заносить в оценочный лист (</w:t>
      </w:r>
      <w:r w:rsidRPr="008737D6">
        <w:rPr>
          <w:rFonts w:ascii="Times New Roman" w:hAnsi="Times New Roman"/>
          <w:b/>
          <w:i/>
          <w:sz w:val="28"/>
          <w:szCs w:val="28"/>
          <w:u w:val="single"/>
        </w:rPr>
        <w:t>заранее положить на парты</w:t>
      </w:r>
      <w:r w:rsidRPr="008737D6">
        <w:rPr>
          <w:rFonts w:ascii="Times New Roman" w:hAnsi="Times New Roman"/>
          <w:sz w:val="28"/>
          <w:szCs w:val="28"/>
        </w:rPr>
        <w:t>).</w:t>
      </w:r>
    </w:p>
    <w:p w:rsidR="00966CD8" w:rsidRPr="008737D6" w:rsidRDefault="00966CD8" w:rsidP="008737D6">
      <w:pPr>
        <w:numPr>
          <w:ilvl w:val="0"/>
          <w:numId w:val="12"/>
        </w:numPr>
        <w:spacing w:after="0"/>
        <w:rPr>
          <w:rFonts w:ascii="Times New Roman" w:hAnsi="Times New Roman"/>
          <w:sz w:val="28"/>
          <w:szCs w:val="28"/>
        </w:rPr>
      </w:pPr>
      <w:r w:rsidRPr="008737D6">
        <w:rPr>
          <w:rFonts w:ascii="Times New Roman" w:hAnsi="Times New Roman"/>
          <w:b/>
          <w:sz w:val="28"/>
          <w:szCs w:val="28"/>
          <w:u w:val="single"/>
        </w:rPr>
        <w:t>Теоретический опрос</w:t>
      </w:r>
      <w:r w:rsidRPr="008737D6">
        <w:rPr>
          <w:rFonts w:ascii="Times New Roman" w:hAnsi="Times New Roman"/>
          <w:sz w:val="28"/>
          <w:szCs w:val="28"/>
        </w:rPr>
        <w:t xml:space="preserve">. </w:t>
      </w:r>
    </w:p>
    <w:p w:rsidR="00966CD8" w:rsidRPr="008737D6" w:rsidRDefault="00966CD8" w:rsidP="008737D6">
      <w:pPr>
        <w:spacing w:after="0"/>
        <w:rPr>
          <w:rFonts w:ascii="Times New Roman" w:hAnsi="Times New Roman"/>
          <w:b/>
          <w:sz w:val="28"/>
          <w:szCs w:val="28"/>
          <w:u w:val="single"/>
        </w:rPr>
      </w:pPr>
    </w:p>
    <w:p w:rsidR="00966CD8" w:rsidRPr="008737D6" w:rsidRDefault="00966CD8" w:rsidP="008737D6">
      <w:pPr>
        <w:spacing w:after="0"/>
        <w:rPr>
          <w:rFonts w:ascii="Times New Roman" w:hAnsi="Times New Roman"/>
          <w:sz w:val="28"/>
          <w:szCs w:val="28"/>
        </w:rPr>
      </w:pPr>
      <w:r w:rsidRPr="008737D6">
        <w:rPr>
          <w:rFonts w:ascii="Times New Roman" w:hAnsi="Times New Roman"/>
          <w:b/>
          <w:sz w:val="28"/>
          <w:szCs w:val="28"/>
          <w:u w:val="single"/>
        </w:rPr>
        <w:t>УЧИТЕЛЬ</w:t>
      </w:r>
      <w:r w:rsidRPr="008737D6">
        <w:rPr>
          <w:rFonts w:ascii="Times New Roman" w:hAnsi="Times New Roman"/>
          <w:sz w:val="28"/>
          <w:szCs w:val="28"/>
        </w:rPr>
        <w:t xml:space="preserve">: Итак, приступаем к работе. Сначала проверим ваши теоретические знания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по данной теме. Правильный ответ оценивается в 1 балл.</w:t>
      </w:r>
    </w:p>
    <w:p w:rsidR="00966CD8" w:rsidRPr="008737D6" w:rsidRDefault="00966CD8" w:rsidP="008737D6">
      <w:pPr>
        <w:numPr>
          <w:ilvl w:val="0"/>
          <w:numId w:val="13"/>
        </w:numPr>
        <w:spacing w:after="0"/>
        <w:rPr>
          <w:rFonts w:ascii="Times New Roman" w:hAnsi="Times New Roman"/>
          <w:b/>
          <w:sz w:val="28"/>
          <w:szCs w:val="28"/>
        </w:rPr>
      </w:pPr>
      <w:r w:rsidRPr="008737D6">
        <w:rPr>
          <w:rFonts w:ascii="Times New Roman" w:hAnsi="Times New Roman"/>
          <w:b/>
          <w:sz w:val="28"/>
          <w:szCs w:val="28"/>
        </w:rPr>
        <w:t xml:space="preserve">Какое уравнение называется квадратным? </w:t>
      </w:r>
    </w:p>
    <w:p w:rsidR="00966CD8" w:rsidRPr="008737D6" w:rsidRDefault="00966CD8" w:rsidP="008737D6">
      <w:pPr>
        <w:spacing w:after="0"/>
        <w:ind w:left="720"/>
        <w:rPr>
          <w:rFonts w:ascii="Times New Roman" w:hAnsi="Times New Roman"/>
          <w:sz w:val="28"/>
          <w:szCs w:val="28"/>
        </w:rPr>
      </w:pPr>
      <w:r w:rsidRPr="008737D6">
        <w:rPr>
          <w:rFonts w:ascii="Times New Roman" w:hAnsi="Times New Roman"/>
          <w:sz w:val="28"/>
          <w:szCs w:val="28"/>
        </w:rPr>
        <w:t>(квадратным уравнением называют уравнение вида ах</w:t>
      </w:r>
      <w:proofErr w:type="gramStart"/>
      <w:r w:rsidRPr="008737D6">
        <w:rPr>
          <w:rFonts w:ascii="Times New Roman" w:hAnsi="Times New Roman"/>
          <w:sz w:val="28"/>
          <w:szCs w:val="28"/>
          <w:vertAlign w:val="superscript"/>
        </w:rPr>
        <w:t>2</w:t>
      </w:r>
      <w:proofErr w:type="gramEnd"/>
      <w:r w:rsidRPr="008737D6">
        <w:rPr>
          <w:rFonts w:ascii="Times New Roman" w:hAnsi="Times New Roman"/>
          <w:sz w:val="28"/>
          <w:szCs w:val="28"/>
        </w:rPr>
        <w:t xml:space="preserve"> + </w:t>
      </w:r>
      <w:proofErr w:type="spellStart"/>
      <w:r w:rsidRPr="008737D6">
        <w:rPr>
          <w:rFonts w:ascii="Times New Roman" w:hAnsi="Times New Roman"/>
          <w:sz w:val="28"/>
          <w:szCs w:val="28"/>
        </w:rPr>
        <w:t>bх</w:t>
      </w:r>
      <w:proofErr w:type="spellEnd"/>
      <w:r w:rsidRPr="008737D6">
        <w:rPr>
          <w:rFonts w:ascii="Times New Roman" w:hAnsi="Times New Roman"/>
          <w:sz w:val="28"/>
          <w:szCs w:val="28"/>
        </w:rPr>
        <w:t xml:space="preserve"> + с = 0, где коэффициенты а, </w:t>
      </w:r>
      <w:proofErr w:type="spellStart"/>
      <w:r w:rsidRPr="008737D6">
        <w:rPr>
          <w:rFonts w:ascii="Times New Roman" w:hAnsi="Times New Roman"/>
          <w:sz w:val="28"/>
          <w:szCs w:val="28"/>
        </w:rPr>
        <w:t>b</w:t>
      </w:r>
      <w:proofErr w:type="spellEnd"/>
      <w:r w:rsidRPr="008737D6">
        <w:rPr>
          <w:rFonts w:ascii="Times New Roman" w:hAnsi="Times New Roman"/>
          <w:sz w:val="28"/>
          <w:szCs w:val="28"/>
        </w:rPr>
        <w:t xml:space="preserve">, с – любые действительные числа, причём а ≠ 0. Коэффициенты различают по названиям: а – первый или старший коэффициент, </w:t>
      </w:r>
      <w:proofErr w:type="spellStart"/>
      <w:r w:rsidRPr="008737D6">
        <w:rPr>
          <w:rFonts w:ascii="Times New Roman" w:hAnsi="Times New Roman"/>
          <w:sz w:val="28"/>
          <w:szCs w:val="28"/>
        </w:rPr>
        <w:t>b</w:t>
      </w:r>
      <w:proofErr w:type="spellEnd"/>
      <w:r w:rsidRPr="008737D6">
        <w:rPr>
          <w:rFonts w:ascii="Times New Roman" w:hAnsi="Times New Roman"/>
          <w:sz w:val="28"/>
          <w:szCs w:val="28"/>
        </w:rPr>
        <w:t xml:space="preserve">- второй коэффициент, </w:t>
      </w:r>
      <w:proofErr w:type="gramStart"/>
      <w:r w:rsidRPr="008737D6">
        <w:rPr>
          <w:rFonts w:ascii="Times New Roman" w:hAnsi="Times New Roman"/>
          <w:sz w:val="28"/>
          <w:szCs w:val="28"/>
        </w:rPr>
        <w:t>с</w:t>
      </w:r>
      <w:proofErr w:type="gramEnd"/>
      <w:r w:rsidRPr="008737D6">
        <w:rPr>
          <w:rFonts w:ascii="Times New Roman" w:hAnsi="Times New Roman"/>
          <w:sz w:val="28"/>
          <w:szCs w:val="28"/>
        </w:rPr>
        <w:t xml:space="preserve"> – свободный член)</w:t>
      </w:r>
    </w:p>
    <w:p w:rsidR="00966CD8" w:rsidRPr="008737D6" w:rsidRDefault="00966CD8" w:rsidP="008737D6">
      <w:pPr>
        <w:numPr>
          <w:ilvl w:val="0"/>
          <w:numId w:val="13"/>
        </w:numPr>
        <w:spacing w:after="0"/>
        <w:rPr>
          <w:rFonts w:ascii="Times New Roman" w:hAnsi="Times New Roman"/>
          <w:b/>
          <w:sz w:val="28"/>
          <w:szCs w:val="28"/>
        </w:rPr>
      </w:pPr>
      <w:r w:rsidRPr="008737D6">
        <w:rPr>
          <w:rFonts w:ascii="Times New Roman" w:hAnsi="Times New Roman"/>
          <w:b/>
          <w:sz w:val="28"/>
          <w:szCs w:val="28"/>
        </w:rPr>
        <w:t xml:space="preserve">Какое квадратное уравнение называется приведённым, а какое - </w:t>
      </w:r>
      <w:proofErr w:type="spellStart"/>
      <w:r w:rsidRPr="008737D6">
        <w:rPr>
          <w:rFonts w:ascii="Times New Roman" w:hAnsi="Times New Roman"/>
          <w:b/>
          <w:sz w:val="28"/>
          <w:szCs w:val="28"/>
        </w:rPr>
        <w:t>неприведённым</w:t>
      </w:r>
      <w:proofErr w:type="spellEnd"/>
      <w:r w:rsidRPr="008737D6">
        <w:rPr>
          <w:rFonts w:ascii="Times New Roman" w:hAnsi="Times New Roman"/>
          <w:b/>
          <w:sz w:val="28"/>
          <w:szCs w:val="28"/>
        </w:rPr>
        <w:t>?</w:t>
      </w:r>
    </w:p>
    <w:p w:rsidR="00966CD8" w:rsidRPr="008737D6" w:rsidRDefault="00966CD8" w:rsidP="008737D6">
      <w:pPr>
        <w:spacing w:after="0"/>
        <w:ind w:left="720"/>
        <w:rPr>
          <w:rFonts w:ascii="Times New Roman" w:hAnsi="Times New Roman"/>
          <w:sz w:val="28"/>
          <w:szCs w:val="28"/>
        </w:rPr>
      </w:pPr>
      <w:r w:rsidRPr="008737D6">
        <w:rPr>
          <w:rFonts w:ascii="Times New Roman" w:hAnsi="Times New Roman"/>
          <w:sz w:val="28"/>
          <w:szCs w:val="28"/>
        </w:rPr>
        <w:t xml:space="preserve">( квадратное уравнение называется приведённым, если его старший коэффициент равен 1, </w:t>
      </w:r>
      <w:proofErr w:type="spellStart"/>
      <w:r w:rsidRPr="008737D6">
        <w:rPr>
          <w:rFonts w:ascii="Times New Roman" w:hAnsi="Times New Roman"/>
          <w:sz w:val="28"/>
          <w:szCs w:val="28"/>
        </w:rPr>
        <w:t>неприведённым</w:t>
      </w:r>
      <w:proofErr w:type="spellEnd"/>
      <w:r w:rsidRPr="008737D6">
        <w:rPr>
          <w:rFonts w:ascii="Times New Roman" w:hAnsi="Times New Roman"/>
          <w:sz w:val="28"/>
          <w:szCs w:val="28"/>
        </w:rPr>
        <w:t xml:space="preserve"> – если первый коэффициент отличен от 1)</w:t>
      </w:r>
    </w:p>
    <w:p w:rsidR="00966CD8" w:rsidRPr="008737D6" w:rsidRDefault="00966CD8" w:rsidP="008737D6">
      <w:pPr>
        <w:numPr>
          <w:ilvl w:val="0"/>
          <w:numId w:val="13"/>
        </w:numPr>
        <w:spacing w:after="0"/>
        <w:rPr>
          <w:rFonts w:ascii="Times New Roman" w:hAnsi="Times New Roman"/>
          <w:b/>
          <w:sz w:val="28"/>
          <w:szCs w:val="28"/>
        </w:rPr>
      </w:pPr>
      <w:r w:rsidRPr="008737D6">
        <w:rPr>
          <w:rFonts w:ascii="Times New Roman" w:hAnsi="Times New Roman"/>
          <w:b/>
          <w:sz w:val="28"/>
          <w:szCs w:val="28"/>
        </w:rPr>
        <w:t xml:space="preserve">Какие ещё квадратные уравнения, кроме  </w:t>
      </w:r>
      <w:proofErr w:type="gramStart"/>
      <w:r w:rsidRPr="008737D6">
        <w:rPr>
          <w:rFonts w:ascii="Times New Roman" w:hAnsi="Times New Roman"/>
          <w:b/>
          <w:sz w:val="28"/>
          <w:szCs w:val="28"/>
        </w:rPr>
        <w:t>приведённых</w:t>
      </w:r>
      <w:proofErr w:type="gramEnd"/>
      <w:r w:rsidRPr="008737D6">
        <w:rPr>
          <w:rFonts w:ascii="Times New Roman" w:hAnsi="Times New Roman"/>
          <w:b/>
          <w:sz w:val="28"/>
          <w:szCs w:val="28"/>
        </w:rPr>
        <w:t xml:space="preserve"> и </w:t>
      </w:r>
      <w:proofErr w:type="spellStart"/>
      <w:r w:rsidRPr="008737D6">
        <w:rPr>
          <w:rFonts w:ascii="Times New Roman" w:hAnsi="Times New Roman"/>
          <w:b/>
          <w:sz w:val="28"/>
          <w:szCs w:val="28"/>
        </w:rPr>
        <w:t>неприведённых</w:t>
      </w:r>
      <w:proofErr w:type="spellEnd"/>
      <w:r w:rsidRPr="008737D6">
        <w:rPr>
          <w:rFonts w:ascii="Times New Roman" w:hAnsi="Times New Roman"/>
          <w:b/>
          <w:sz w:val="28"/>
          <w:szCs w:val="28"/>
        </w:rPr>
        <w:t xml:space="preserve">,   различают? </w:t>
      </w:r>
    </w:p>
    <w:p w:rsidR="00966CD8" w:rsidRPr="008737D6" w:rsidRDefault="00966CD8" w:rsidP="008737D6">
      <w:pPr>
        <w:spacing w:after="0"/>
        <w:ind w:left="720"/>
        <w:rPr>
          <w:rFonts w:ascii="Times New Roman" w:hAnsi="Times New Roman"/>
          <w:sz w:val="28"/>
          <w:szCs w:val="28"/>
        </w:rPr>
      </w:pPr>
      <w:r w:rsidRPr="008737D6">
        <w:rPr>
          <w:rFonts w:ascii="Times New Roman" w:hAnsi="Times New Roman"/>
          <w:sz w:val="28"/>
          <w:szCs w:val="28"/>
        </w:rPr>
        <w:t>(Полные и неполные квадратные уравнения)</w:t>
      </w:r>
    </w:p>
    <w:p w:rsidR="00966CD8" w:rsidRPr="008737D6" w:rsidRDefault="00966CD8" w:rsidP="008737D6">
      <w:pPr>
        <w:numPr>
          <w:ilvl w:val="0"/>
          <w:numId w:val="13"/>
        </w:numPr>
        <w:spacing w:after="0"/>
        <w:rPr>
          <w:rFonts w:ascii="Times New Roman" w:hAnsi="Times New Roman"/>
          <w:b/>
          <w:sz w:val="28"/>
          <w:szCs w:val="28"/>
        </w:rPr>
      </w:pPr>
      <w:r w:rsidRPr="008737D6">
        <w:rPr>
          <w:rFonts w:ascii="Times New Roman" w:hAnsi="Times New Roman"/>
          <w:b/>
          <w:sz w:val="28"/>
          <w:szCs w:val="28"/>
        </w:rPr>
        <w:t xml:space="preserve">Какое уравнение  является полным? </w:t>
      </w:r>
    </w:p>
    <w:p w:rsidR="00966CD8" w:rsidRPr="008737D6" w:rsidRDefault="00966CD8" w:rsidP="008737D6">
      <w:pPr>
        <w:spacing w:after="0"/>
        <w:ind w:left="720"/>
        <w:rPr>
          <w:rFonts w:ascii="Times New Roman" w:hAnsi="Times New Roman"/>
          <w:sz w:val="28"/>
          <w:szCs w:val="28"/>
        </w:rPr>
      </w:pPr>
      <w:r w:rsidRPr="008737D6">
        <w:rPr>
          <w:rFonts w:ascii="Times New Roman" w:hAnsi="Times New Roman"/>
          <w:sz w:val="28"/>
          <w:szCs w:val="28"/>
        </w:rPr>
        <w:t>(полное квадратное уравнение – это квадратное уравнение, в котором присутствуют все 3 слагаемых или в котором  второй коэффициент и свободный член не равны 0).</w:t>
      </w:r>
    </w:p>
    <w:p w:rsidR="00966CD8" w:rsidRPr="008737D6" w:rsidRDefault="00966CD8" w:rsidP="008737D6">
      <w:pPr>
        <w:numPr>
          <w:ilvl w:val="0"/>
          <w:numId w:val="13"/>
        </w:numPr>
        <w:spacing w:after="0"/>
        <w:rPr>
          <w:rFonts w:ascii="Times New Roman" w:hAnsi="Times New Roman"/>
          <w:b/>
          <w:sz w:val="28"/>
          <w:szCs w:val="28"/>
        </w:rPr>
      </w:pPr>
      <w:r w:rsidRPr="008737D6">
        <w:rPr>
          <w:rFonts w:ascii="Times New Roman" w:hAnsi="Times New Roman"/>
          <w:b/>
          <w:sz w:val="28"/>
          <w:szCs w:val="28"/>
        </w:rPr>
        <w:t>Записать виды неполных квадратных уравнений.</w:t>
      </w:r>
    </w:p>
    <w:p w:rsidR="00966CD8" w:rsidRPr="008737D6" w:rsidRDefault="00966CD8" w:rsidP="008737D6">
      <w:pPr>
        <w:numPr>
          <w:ilvl w:val="0"/>
          <w:numId w:val="13"/>
        </w:numPr>
        <w:spacing w:after="0"/>
        <w:rPr>
          <w:rFonts w:ascii="Times New Roman" w:hAnsi="Times New Roman"/>
          <w:b/>
          <w:sz w:val="28"/>
          <w:szCs w:val="28"/>
        </w:rPr>
      </w:pPr>
      <w:r w:rsidRPr="008737D6">
        <w:rPr>
          <w:rFonts w:ascii="Times New Roman" w:hAnsi="Times New Roman"/>
          <w:b/>
          <w:sz w:val="28"/>
          <w:szCs w:val="28"/>
        </w:rPr>
        <w:t>Записать решение неполных квадратных уравнений в общем виде.</w:t>
      </w:r>
    </w:p>
    <w:p w:rsidR="00966CD8" w:rsidRPr="008737D6" w:rsidRDefault="00966CD8" w:rsidP="008737D6">
      <w:pPr>
        <w:numPr>
          <w:ilvl w:val="0"/>
          <w:numId w:val="13"/>
        </w:numPr>
        <w:spacing w:after="0"/>
        <w:rPr>
          <w:rFonts w:ascii="Times New Roman" w:hAnsi="Times New Roman"/>
          <w:b/>
          <w:sz w:val="28"/>
          <w:szCs w:val="28"/>
        </w:rPr>
      </w:pPr>
      <w:r w:rsidRPr="008737D6">
        <w:rPr>
          <w:rFonts w:ascii="Times New Roman" w:hAnsi="Times New Roman"/>
          <w:b/>
          <w:sz w:val="28"/>
          <w:szCs w:val="28"/>
        </w:rPr>
        <w:t xml:space="preserve">В чём состоит алгоритм решения полного квадратного уравнения? </w:t>
      </w:r>
    </w:p>
    <w:p w:rsidR="00966CD8" w:rsidRPr="008737D6" w:rsidRDefault="00966CD8" w:rsidP="008737D6">
      <w:pPr>
        <w:spacing w:after="0"/>
        <w:ind w:left="720"/>
        <w:rPr>
          <w:rFonts w:ascii="Times New Roman" w:hAnsi="Times New Roman"/>
          <w:sz w:val="28"/>
          <w:szCs w:val="28"/>
        </w:rPr>
      </w:pPr>
      <w:r w:rsidRPr="008737D6">
        <w:rPr>
          <w:rFonts w:ascii="Times New Roman" w:hAnsi="Times New Roman"/>
          <w:sz w:val="28"/>
          <w:szCs w:val="28"/>
        </w:rPr>
        <w:t>( вычислить дискриминант по формуле D = b</w:t>
      </w:r>
      <w:r w:rsidRPr="008737D6">
        <w:rPr>
          <w:rFonts w:ascii="Times New Roman" w:hAnsi="Times New Roman"/>
          <w:sz w:val="28"/>
          <w:szCs w:val="28"/>
          <w:vertAlign w:val="superscript"/>
        </w:rPr>
        <w:t>2</w:t>
      </w:r>
      <w:r w:rsidRPr="008737D6">
        <w:rPr>
          <w:rFonts w:ascii="Times New Roman" w:hAnsi="Times New Roman"/>
          <w:sz w:val="28"/>
          <w:szCs w:val="28"/>
        </w:rPr>
        <w:t xml:space="preserve"> – 4ас;</w:t>
      </w:r>
    </w:p>
    <w:p w:rsidR="00966CD8" w:rsidRPr="008737D6" w:rsidRDefault="00966CD8" w:rsidP="008737D6">
      <w:pPr>
        <w:spacing w:after="0"/>
        <w:ind w:left="720"/>
        <w:rPr>
          <w:rFonts w:ascii="Times New Roman" w:hAnsi="Times New Roman"/>
          <w:sz w:val="28"/>
          <w:szCs w:val="28"/>
        </w:rPr>
      </w:pPr>
      <w:r w:rsidRPr="008737D6">
        <w:rPr>
          <w:rFonts w:ascii="Times New Roman" w:hAnsi="Times New Roman"/>
          <w:sz w:val="28"/>
          <w:szCs w:val="28"/>
        </w:rPr>
        <w:t>Если D &lt; 0, то уравнение не имеет корней;</w:t>
      </w:r>
    </w:p>
    <w:p w:rsidR="00966CD8" w:rsidRPr="008737D6" w:rsidRDefault="00966CD8" w:rsidP="008737D6">
      <w:pPr>
        <w:spacing w:after="0"/>
        <w:ind w:left="720"/>
        <w:rPr>
          <w:rFonts w:ascii="Times New Roman" w:hAnsi="Times New Roman"/>
          <w:sz w:val="28"/>
          <w:szCs w:val="28"/>
        </w:rPr>
      </w:pPr>
      <w:r w:rsidRPr="008737D6">
        <w:rPr>
          <w:rFonts w:ascii="Times New Roman" w:hAnsi="Times New Roman"/>
          <w:sz w:val="28"/>
          <w:szCs w:val="28"/>
        </w:rPr>
        <w:t>Если D = 0, то уравнение имеет 1 корень</w:t>
      </w:r>
    </w:p>
    <w:p w:rsidR="00966CD8" w:rsidRPr="008737D6" w:rsidRDefault="00966CD8" w:rsidP="008737D6">
      <w:pPr>
        <w:spacing w:after="0"/>
        <w:ind w:left="720"/>
        <w:rPr>
          <w:rFonts w:ascii="Times New Roman" w:hAnsi="Times New Roman"/>
          <w:sz w:val="28"/>
          <w:szCs w:val="28"/>
          <w:u w:val="single"/>
        </w:rPr>
      </w:pPr>
      <w:r w:rsidRPr="008737D6">
        <w:rPr>
          <w:rFonts w:ascii="Times New Roman" w:hAnsi="Times New Roman"/>
          <w:sz w:val="28"/>
          <w:szCs w:val="28"/>
        </w:rPr>
        <w:t xml:space="preserve">Если D &gt; 0, то уравнение имеет 2 корня и их находят по формуле: </w:t>
      </w:r>
      <w:proofErr w:type="spellStart"/>
      <w:r w:rsidRPr="008737D6">
        <w:rPr>
          <w:rFonts w:ascii="Times New Roman" w:hAnsi="Times New Roman"/>
          <w:sz w:val="28"/>
          <w:szCs w:val="28"/>
        </w:rPr>
        <w:t>х</w:t>
      </w:r>
      <w:proofErr w:type="spellEnd"/>
      <w:r w:rsidRPr="008737D6">
        <w:rPr>
          <w:rFonts w:ascii="Times New Roman" w:hAnsi="Times New Roman"/>
          <w:sz w:val="28"/>
          <w:szCs w:val="28"/>
        </w:rPr>
        <w:t xml:space="preserve"> = </w:t>
      </w:r>
      <w:r w:rsidRPr="008737D6">
        <w:rPr>
          <w:rFonts w:ascii="Times New Roman" w:hAnsi="Times New Roman"/>
          <w:sz w:val="28"/>
          <w:szCs w:val="28"/>
          <w:u w:val="single"/>
        </w:rPr>
        <w:t>-</w:t>
      </w:r>
      <w:proofErr w:type="spellStart"/>
      <w:r w:rsidRPr="008737D6">
        <w:rPr>
          <w:rFonts w:ascii="Times New Roman" w:hAnsi="Times New Roman"/>
          <w:sz w:val="28"/>
          <w:szCs w:val="28"/>
          <w:u w:val="single"/>
        </w:rPr>
        <w:t>b±</w:t>
      </w:r>
      <w:proofErr w:type="spellEnd"/>
      <w:r w:rsidRPr="008737D6">
        <w:rPr>
          <w:rFonts w:ascii="Times New Roman" w:hAnsi="Times New Roman"/>
          <w:sz w:val="28"/>
          <w:szCs w:val="28"/>
          <w:u w:val="single"/>
        </w:rPr>
        <w:t xml:space="preserve"> </w:t>
      </w:r>
      <w:proofErr w:type="spellStart"/>
      <w:r w:rsidRPr="008737D6">
        <w:rPr>
          <w:rFonts w:ascii="Times New Roman" w:hAnsi="Times New Roman"/>
          <w:sz w:val="28"/>
          <w:szCs w:val="28"/>
          <w:u w:val="single"/>
        </w:rPr>
        <w:t>√</w:t>
      </w:r>
      <w:proofErr w:type="spellEnd"/>
      <w:r w:rsidRPr="008737D6">
        <w:rPr>
          <w:rFonts w:ascii="Times New Roman" w:hAnsi="Times New Roman"/>
          <w:sz w:val="28"/>
          <w:szCs w:val="28"/>
          <w:u w:val="single"/>
        </w:rPr>
        <w:t xml:space="preserve"> D</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2а</w:t>
      </w:r>
    </w:p>
    <w:p w:rsidR="00966CD8" w:rsidRPr="008737D6" w:rsidRDefault="00966CD8" w:rsidP="008737D6">
      <w:pPr>
        <w:numPr>
          <w:ilvl w:val="0"/>
          <w:numId w:val="13"/>
        </w:numPr>
        <w:spacing w:after="0"/>
        <w:rPr>
          <w:rFonts w:ascii="Times New Roman" w:hAnsi="Times New Roman"/>
          <w:b/>
          <w:sz w:val="28"/>
          <w:szCs w:val="28"/>
        </w:rPr>
      </w:pPr>
      <w:r w:rsidRPr="008737D6">
        <w:rPr>
          <w:rFonts w:ascii="Times New Roman" w:hAnsi="Times New Roman"/>
          <w:b/>
          <w:sz w:val="28"/>
          <w:szCs w:val="28"/>
        </w:rPr>
        <w:t>Какое уравнение называется рациональным?</w:t>
      </w:r>
    </w:p>
    <w:p w:rsidR="00966CD8" w:rsidRPr="008737D6" w:rsidRDefault="00966CD8" w:rsidP="008737D6">
      <w:pPr>
        <w:spacing w:after="0"/>
        <w:ind w:left="720"/>
        <w:rPr>
          <w:rFonts w:ascii="Times New Roman" w:hAnsi="Times New Roman"/>
          <w:sz w:val="28"/>
          <w:szCs w:val="28"/>
        </w:rPr>
      </w:pPr>
      <w:r w:rsidRPr="008737D6">
        <w:rPr>
          <w:rFonts w:ascii="Times New Roman" w:hAnsi="Times New Roman"/>
          <w:sz w:val="28"/>
          <w:szCs w:val="28"/>
        </w:rPr>
        <w:t xml:space="preserve">( Рациональное уравнение – это уравнение, в левой части которого стоит рациональное выражение, составленное из чисел и переменной  </w:t>
      </w:r>
      <w:proofErr w:type="spellStart"/>
      <w:r w:rsidRPr="008737D6">
        <w:rPr>
          <w:rFonts w:ascii="Times New Roman" w:hAnsi="Times New Roman"/>
          <w:sz w:val="28"/>
          <w:szCs w:val="28"/>
        </w:rPr>
        <w:t>х</w:t>
      </w:r>
      <w:proofErr w:type="spellEnd"/>
      <w:r w:rsidRPr="008737D6">
        <w:rPr>
          <w:rFonts w:ascii="Times New Roman" w:hAnsi="Times New Roman"/>
          <w:sz w:val="28"/>
          <w:szCs w:val="28"/>
        </w:rPr>
        <w:t xml:space="preserve"> </w:t>
      </w:r>
      <w:r w:rsidRPr="008737D6">
        <w:rPr>
          <w:rFonts w:ascii="Times New Roman" w:hAnsi="Times New Roman"/>
          <w:sz w:val="28"/>
          <w:szCs w:val="28"/>
        </w:rPr>
        <w:lastRenderedPageBreak/>
        <w:t>с помощью операций сложения, вычитания, умножения, деления, возведения в степень, а в правой части стоит 0, т</w:t>
      </w:r>
      <w:proofErr w:type="gramStart"/>
      <w:r w:rsidRPr="008737D6">
        <w:rPr>
          <w:rFonts w:ascii="Times New Roman" w:hAnsi="Times New Roman"/>
          <w:sz w:val="28"/>
          <w:szCs w:val="28"/>
        </w:rPr>
        <w:t>.е</w:t>
      </w:r>
      <w:proofErr w:type="gramEnd"/>
      <w:r w:rsidRPr="008737D6">
        <w:rPr>
          <w:rFonts w:ascii="Times New Roman" w:hAnsi="Times New Roman"/>
          <w:sz w:val="28"/>
          <w:szCs w:val="28"/>
        </w:rPr>
        <w:t xml:space="preserve"> </w:t>
      </w:r>
      <w:proofErr w:type="spellStart"/>
      <w:r w:rsidRPr="008737D6">
        <w:rPr>
          <w:rFonts w:ascii="Times New Roman" w:hAnsi="Times New Roman"/>
          <w:sz w:val="28"/>
          <w:szCs w:val="28"/>
        </w:rPr>
        <w:t>r</w:t>
      </w:r>
      <w:proofErr w:type="spellEnd"/>
      <w:r w:rsidRPr="008737D6">
        <w:rPr>
          <w:rFonts w:ascii="Times New Roman" w:hAnsi="Times New Roman"/>
          <w:sz w:val="28"/>
          <w:szCs w:val="28"/>
        </w:rPr>
        <w:t xml:space="preserve"> (</w:t>
      </w:r>
      <w:proofErr w:type="spellStart"/>
      <w:r w:rsidRPr="008737D6">
        <w:rPr>
          <w:rFonts w:ascii="Times New Roman" w:hAnsi="Times New Roman"/>
          <w:sz w:val="28"/>
          <w:szCs w:val="28"/>
        </w:rPr>
        <w:t>х</w:t>
      </w:r>
      <w:proofErr w:type="spellEnd"/>
      <w:r w:rsidRPr="008737D6">
        <w:rPr>
          <w:rFonts w:ascii="Times New Roman" w:hAnsi="Times New Roman"/>
          <w:sz w:val="28"/>
          <w:szCs w:val="28"/>
        </w:rPr>
        <w:t>) = 0).</w:t>
      </w:r>
    </w:p>
    <w:p w:rsidR="00966CD8" w:rsidRPr="008737D6" w:rsidRDefault="00966CD8" w:rsidP="008737D6">
      <w:pPr>
        <w:numPr>
          <w:ilvl w:val="0"/>
          <w:numId w:val="13"/>
        </w:numPr>
        <w:spacing w:after="0"/>
        <w:rPr>
          <w:rFonts w:ascii="Times New Roman" w:hAnsi="Times New Roman"/>
          <w:b/>
          <w:sz w:val="28"/>
          <w:szCs w:val="28"/>
        </w:rPr>
      </w:pPr>
      <w:r w:rsidRPr="008737D6">
        <w:rPr>
          <w:rFonts w:ascii="Times New Roman" w:hAnsi="Times New Roman"/>
          <w:b/>
          <w:sz w:val="28"/>
          <w:szCs w:val="28"/>
        </w:rPr>
        <w:t>В чём состоит алгоритм решения рационального уравнения?</w:t>
      </w:r>
    </w:p>
    <w:p w:rsidR="00966CD8" w:rsidRPr="008737D6" w:rsidRDefault="00966CD8" w:rsidP="008737D6">
      <w:pPr>
        <w:spacing w:after="0"/>
        <w:ind w:left="720"/>
        <w:rPr>
          <w:rFonts w:ascii="Times New Roman" w:hAnsi="Times New Roman"/>
          <w:sz w:val="28"/>
          <w:szCs w:val="28"/>
        </w:rPr>
      </w:pPr>
      <w:r w:rsidRPr="008737D6">
        <w:rPr>
          <w:rFonts w:ascii="Times New Roman" w:hAnsi="Times New Roman"/>
          <w:sz w:val="28"/>
          <w:szCs w:val="28"/>
        </w:rPr>
        <w:t>(- перенести, если нужно, все члены уравнения в одну часть;</w:t>
      </w:r>
    </w:p>
    <w:p w:rsidR="00966CD8" w:rsidRPr="008737D6" w:rsidRDefault="00966CD8" w:rsidP="008737D6">
      <w:pPr>
        <w:spacing w:after="0"/>
        <w:ind w:left="720"/>
        <w:rPr>
          <w:rFonts w:ascii="Times New Roman" w:hAnsi="Times New Roman"/>
          <w:sz w:val="28"/>
          <w:szCs w:val="28"/>
        </w:rPr>
      </w:pPr>
      <w:r w:rsidRPr="008737D6">
        <w:rPr>
          <w:rFonts w:ascii="Times New Roman" w:hAnsi="Times New Roman"/>
          <w:sz w:val="28"/>
          <w:szCs w:val="28"/>
        </w:rPr>
        <w:t xml:space="preserve">- преобразовать эту часть уравнения к виду алгебраической дроби </w:t>
      </w:r>
      <w:proofErr w:type="spellStart"/>
      <w:proofErr w:type="gramStart"/>
      <w:r w:rsidRPr="008737D6">
        <w:rPr>
          <w:rFonts w:ascii="Times New Roman" w:hAnsi="Times New Roman"/>
          <w:sz w:val="28"/>
          <w:szCs w:val="28"/>
        </w:rPr>
        <w:t>р</w:t>
      </w:r>
      <w:proofErr w:type="spellEnd"/>
      <w:r w:rsidRPr="008737D6">
        <w:rPr>
          <w:rFonts w:ascii="Times New Roman" w:hAnsi="Times New Roman"/>
          <w:sz w:val="28"/>
          <w:szCs w:val="28"/>
        </w:rPr>
        <w:t>(</w:t>
      </w:r>
      <w:proofErr w:type="spellStart"/>
      <w:proofErr w:type="gramEnd"/>
      <w:r w:rsidRPr="008737D6">
        <w:rPr>
          <w:rFonts w:ascii="Times New Roman" w:hAnsi="Times New Roman"/>
          <w:sz w:val="28"/>
          <w:szCs w:val="28"/>
        </w:rPr>
        <w:t>х</w:t>
      </w:r>
      <w:proofErr w:type="spellEnd"/>
      <w:r w:rsidRPr="008737D6">
        <w:rPr>
          <w:rFonts w:ascii="Times New Roman" w:hAnsi="Times New Roman"/>
          <w:sz w:val="28"/>
          <w:szCs w:val="28"/>
        </w:rPr>
        <w:t>)/</w:t>
      </w:r>
      <w:proofErr w:type="spellStart"/>
      <w:r w:rsidRPr="008737D6">
        <w:rPr>
          <w:rFonts w:ascii="Times New Roman" w:hAnsi="Times New Roman"/>
          <w:sz w:val="28"/>
          <w:szCs w:val="28"/>
        </w:rPr>
        <w:t>q</w:t>
      </w:r>
      <w:proofErr w:type="spellEnd"/>
      <w:r w:rsidRPr="008737D6">
        <w:rPr>
          <w:rFonts w:ascii="Times New Roman" w:hAnsi="Times New Roman"/>
          <w:sz w:val="28"/>
          <w:szCs w:val="28"/>
        </w:rPr>
        <w:t>(</w:t>
      </w:r>
      <w:proofErr w:type="spellStart"/>
      <w:r w:rsidRPr="008737D6">
        <w:rPr>
          <w:rFonts w:ascii="Times New Roman" w:hAnsi="Times New Roman"/>
          <w:sz w:val="28"/>
          <w:szCs w:val="28"/>
        </w:rPr>
        <w:t>х</w:t>
      </w:r>
      <w:proofErr w:type="spellEnd"/>
      <w:r w:rsidRPr="008737D6">
        <w:rPr>
          <w:rFonts w:ascii="Times New Roman" w:hAnsi="Times New Roman"/>
          <w:sz w:val="28"/>
          <w:szCs w:val="28"/>
        </w:rPr>
        <w:t>) = 0</w:t>
      </w:r>
    </w:p>
    <w:p w:rsidR="00966CD8" w:rsidRPr="008737D6" w:rsidRDefault="00966CD8" w:rsidP="008737D6">
      <w:pPr>
        <w:spacing w:after="0"/>
        <w:ind w:left="720"/>
        <w:rPr>
          <w:rFonts w:ascii="Times New Roman" w:hAnsi="Times New Roman"/>
          <w:sz w:val="28"/>
          <w:szCs w:val="28"/>
        </w:rPr>
      </w:pPr>
      <w:r w:rsidRPr="008737D6">
        <w:rPr>
          <w:rFonts w:ascii="Times New Roman" w:hAnsi="Times New Roman"/>
          <w:sz w:val="28"/>
          <w:szCs w:val="28"/>
        </w:rPr>
        <w:t xml:space="preserve">- решить уравнение  </w:t>
      </w:r>
      <w:proofErr w:type="spellStart"/>
      <w:proofErr w:type="gramStart"/>
      <w:r w:rsidRPr="008737D6">
        <w:rPr>
          <w:rFonts w:ascii="Times New Roman" w:hAnsi="Times New Roman"/>
          <w:sz w:val="28"/>
          <w:szCs w:val="28"/>
        </w:rPr>
        <w:t>р</w:t>
      </w:r>
      <w:proofErr w:type="spellEnd"/>
      <w:proofErr w:type="gramEnd"/>
      <w:r w:rsidRPr="008737D6">
        <w:rPr>
          <w:rFonts w:ascii="Times New Roman" w:hAnsi="Times New Roman"/>
          <w:sz w:val="28"/>
          <w:szCs w:val="28"/>
        </w:rPr>
        <w:t xml:space="preserve"> (</w:t>
      </w:r>
      <w:proofErr w:type="spellStart"/>
      <w:r w:rsidRPr="008737D6">
        <w:rPr>
          <w:rFonts w:ascii="Times New Roman" w:hAnsi="Times New Roman"/>
          <w:sz w:val="28"/>
          <w:szCs w:val="28"/>
        </w:rPr>
        <w:t>х</w:t>
      </w:r>
      <w:proofErr w:type="spellEnd"/>
      <w:r w:rsidRPr="008737D6">
        <w:rPr>
          <w:rFonts w:ascii="Times New Roman" w:hAnsi="Times New Roman"/>
          <w:sz w:val="28"/>
          <w:szCs w:val="28"/>
        </w:rPr>
        <w:t>) = 0;</w:t>
      </w:r>
    </w:p>
    <w:p w:rsidR="00966CD8" w:rsidRPr="008737D6" w:rsidRDefault="00966CD8" w:rsidP="008737D6">
      <w:pPr>
        <w:spacing w:after="0"/>
        <w:ind w:left="720"/>
        <w:rPr>
          <w:rFonts w:ascii="Times New Roman" w:hAnsi="Times New Roman"/>
          <w:sz w:val="28"/>
          <w:szCs w:val="28"/>
        </w:rPr>
      </w:pPr>
      <w:r w:rsidRPr="008737D6">
        <w:rPr>
          <w:rFonts w:ascii="Times New Roman" w:hAnsi="Times New Roman"/>
          <w:sz w:val="28"/>
          <w:szCs w:val="28"/>
        </w:rPr>
        <w:t xml:space="preserve">- для каждого найденного корня уравнения </w:t>
      </w:r>
      <w:proofErr w:type="spellStart"/>
      <w:proofErr w:type="gramStart"/>
      <w:r w:rsidRPr="008737D6">
        <w:rPr>
          <w:rFonts w:ascii="Times New Roman" w:hAnsi="Times New Roman"/>
          <w:sz w:val="28"/>
          <w:szCs w:val="28"/>
        </w:rPr>
        <w:t>р</w:t>
      </w:r>
      <w:proofErr w:type="spellEnd"/>
      <w:r w:rsidRPr="008737D6">
        <w:rPr>
          <w:rFonts w:ascii="Times New Roman" w:hAnsi="Times New Roman"/>
          <w:sz w:val="28"/>
          <w:szCs w:val="28"/>
        </w:rPr>
        <w:t>(</w:t>
      </w:r>
      <w:proofErr w:type="spellStart"/>
      <w:proofErr w:type="gramEnd"/>
      <w:r w:rsidRPr="008737D6">
        <w:rPr>
          <w:rFonts w:ascii="Times New Roman" w:hAnsi="Times New Roman"/>
          <w:sz w:val="28"/>
          <w:szCs w:val="28"/>
        </w:rPr>
        <w:t>х</w:t>
      </w:r>
      <w:proofErr w:type="spellEnd"/>
      <w:r w:rsidRPr="008737D6">
        <w:rPr>
          <w:rFonts w:ascii="Times New Roman" w:hAnsi="Times New Roman"/>
          <w:sz w:val="28"/>
          <w:szCs w:val="28"/>
        </w:rPr>
        <w:t xml:space="preserve">) = 0 сделать проверку: удовлетворяет ли он условию </w:t>
      </w:r>
      <w:proofErr w:type="spellStart"/>
      <w:r w:rsidRPr="008737D6">
        <w:rPr>
          <w:rFonts w:ascii="Times New Roman" w:hAnsi="Times New Roman"/>
          <w:sz w:val="28"/>
          <w:szCs w:val="28"/>
        </w:rPr>
        <w:t>q</w:t>
      </w:r>
      <w:proofErr w:type="spellEnd"/>
      <w:r w:rsidRPr="008737D6">
        <w:rPr>
          <w:rFonts w:ascii="Times New Roman" w:hAnsi="Times New Roman"/>
          <w:sz w:val="28"/>
          <w:szCs w:val="28"/>
        </w:rPr>
        <w:t>(</w:t>
      </w:r>
      <w:proofErr w:type="spellStart"/>
      <w:r w:rsidRPr="008737D6">
        <w:rPr>
          <w:rFonts w:ascii="Times New Roman" w:hAnsi="Times New Roman"/>
          <w:sz w:val="28"/>
          <w:szCs w:val="28"/>
        </w:rPr>
        <w:t>х</w:t>
      </w:r>
      <w:proofErr w:type="spellEnd"/>
      <w:r w:rsidRPr="008737D6">
        <w:rPr>
          <w:rFonts w:ascii="Times New Roman" w:hAnsi="Times New Roman"/>
          <w:sz w:val="28"/>
          <w:szCs w:val="28"/>
        </w:rPr>
        <w:t xml:space="preserve">) ≠ 0 или нет. </w:t>
      </w:r>
      <w:proofErr w:type="gramStart"/>
      <w:r w:rsidRPr="008737D6">
        <w:rPr>
          <w:rFonts w:ascii="Times New Roman" w:hAnsi="Times New Roman"/>
          <w:sz w:val="28"/>
          <w:szCs w:val="28"/>
        </w:rPr>
        <w:t>Если да, то это корень заданного уравнения, если нет, то это посторонний корень и в ответ его включать не следует).</w:t>
      </w:r>
      <w:proofErr w:type="gramEnd"/>
    </w:p>
    <w:p w:rsidR="00966CD8" w:rsidRPr="008737D6" w:rsidRDefault="00966CD8" w:rsidP="008737D6">
      <w:pPr>
        <w:numPr>
          <w:ilvl w:val="0"/>
          <w:numId w:val="13"/>
        </w:numPr>
        <w:spacing w:after="0"/>
        <w:rPr>
          <w:rFonts w:ascii="Times New Roman" w:hAnsi="Times New Roman"/>
          <w:b/>
          <w:sz w:val="28"/>
          <w:szCs w:val="28"/>
        </w:rPr>
      </w:pPr>
      <w:r w:rsidRPr="008737D6">
        <w:rPr>
          <w:rFonts w:ascii="Times New Roman" w:hAnsi="Times New Roman"/>
          <w:b/>
          <w:sz w:val="28"/>
          <w:szCs w:val="28"/>
        </w:rPr>
        <w:t>Указать номера уравнений, являющихся квадратными.</w:t>
      </w:r>
    </w:p>
    <w:p w:rsidR="00966CD8" w:rsidRPr="008737D6" w:rsidRDefault="00966CD8" w:rsidP="008737D6">
      <w:pPr>
        <w:spacing w:after="0"/>
        <w:ind w:left="720"/>
        <w:rPr>
          <w:rFonts w:ascii="Times New Roman" w:hAnsi="Times New Roman"/>
          <w:b/>
          <w:sz w:val="28"/>
          <w:szCs w:val="28"/>
          <w:u w:val="single"/>
        </w:rPr>
      </w:pPr>
      <w:r w:rsidRPr="008737D6">
        <w:rPr>
          <w:rFonts w:ascii="Times New Roman" w:hAnsi="Times New Roman"/>
          <w:b/>
          <w:sz w:val="28"/>
          <w:szCs w:val="28"/>
          <w:u w:val="single"/>
        </w:rPr>
        <w:t>СЛАЙД 2.</w:t>
      </w:r>
    </w:p>
    <w:p w:rsidR="00966CD8" w:rsidRPr="008737D6" w:rsidRDefault="00966CD8" w:rsidP="008737D6">
      <w:pPr>
        <w:numPr>
          <w:ilvl w:val="0"/>
          <w:numId w:val="15"/>
        </w:numPr>
        <w:spacing w:after="0"/>
        <w:rPr>
          <w:rFonts w:ascii="Times New Roman" w:hAnsi="Times New Roman"/>
          <w:sz w:val="28"/>
          <w:szCs w:val="28"/>
        </w:rPr>
      </w:pPr>
      <w:r w:rsidRPr="008737D6">
        <w:rPr>
          <w:rFonts w:ascii="Times New Roman" w:hAnsi="Times New Roman"/>
          <w:sz w:val="28"/>
          <w:szCs w:val="28"/>
        </w:rPr>
        <w:t>х</w:t>
      </w:r>
      <w:proofErr w:type="gramStart"/>
      <w:r w:rsidRPr="008737D6">
        <w:rPr>
          <w:rFonts w:ascii="Times New Roman" w:hAnsi="Times New Roman"/>
          <w:sz w:val="28"/>
          <w:szCs w:val="28"/>
          <w:vertAlign w:val="superscript"/>
        </w:rPr>
        <w:t>2</w:t>
      </w:r>
      <w:proofErr w:type="gramEnd"/>
      <w:r w:rsidRPr="008737D6">
        <w:rPr>
          <w:rFonts w:ascii="Times New Roman" w:hAnsi="Times New Roman"/>
          <w:sz w:val="28"/>
          <w:szCs w:val="28"/>
        </w:rPr>
        <w:t xml:space="preserve"> + 3х + 1 = 0</w:t>
      </w:r>
    </w:p>
    <w:p w:rsidR="00966CD8" w:rsidRPr="008737D6" w:rsidRDefault="00966CD8" w:rsidP="008737D6">
      <w:pPr>
        <w:numPr>
          <w:ilvl w:val="0"/>
          <w:numId w:val="15"/>
        </w:numPr>
        <w:spacing w:after="0"/>
        <w:rPr>
          <w:rFonts w:ascii="Times New Roman" w:hAnsi="Times New Roman"/>
          <w:sz w:val="28"/>
          <w:szCs w:val="28"/>
        </w:rPr>
      </w:pPr>
      <w:r w:rsidRPr="008737D6">
        <w:rPr>
          <w:rFonts w:ascii="Times New Roman" w:hAnsi="Times New Roman"/>
          <w:sz w:val="28"/>
          <w:szCs w:val="28"/>
        </w:rPr>
        <w:t>5х</w:t>
      </w:r>
      <w:r w:rsidRPr="008737D6">
        <w:rPr>
          <w:rFonts w:ascii="Times New Roman" w:hAnsi="Times New Roman"/>
          <w:sz w:val="28"/>
          <w:szCs w:val="28"/>
          <w:vertAlign w:val="superscript"/>
        </w:rPr>
        <w:t>3</w:t>
      </w:r>
      <w:r w:rsidRPr="008737D6">
        <w:rPr>
          <w:rFonts w:ascii="Times New Roman" w:hAnsi="Times New Roman"/>
          <w:sz w:val="28"/>
          <w:szCs w:val="28"/>
        </w:rPr>
        <w:t xml:space="preserve"> – х</w:t>
      </w:r>
      <w:proofErr w:type="gramStart"/>
      <w:r w:rsidRPr="008737D6">
        <w:rPr>
          <w:rFonts w:ascii="Times New Roman" w:hAnsi="Times New Roman"/>
          <w:sz w:val="28"/>
          <w:szCs w:val="28"/>
          <w:vertAlign w:val="superscript"/>
        </w:rPr>
        <w:t>2</w:t>
      </w:r>
      <w:proofErr w:type="gramEnd"/>
      <w:r w:rsidRPr="008737D6">
        <w:rPr>
          <w:rFonts w:ascii="Times New Roman" w:hAnsi="Times New Roman"/>
          <w:sz w:val="28"/>
          <w:szCs w:val="28"/>
        </w:rPr>
        <w:t xml:space="preserve"> + 4 = 0</w:t>
      </w:r>
    </w:p>
    <w:p w:rsidR="00966CD8" w:rsidRPr="008737D6" w:rsidRDefault="00966CD8" w:rsidP="008737D6">
      <w:pPr>
        <w:numPr>
          <w:ilvl w:val="0"/>
          <w:numId w:val="15"/>
        </w:numPr>
        <w:spacing w:after="0"/>
        <w:rPr>
          <w:rFonts w:ascii="Times New Roman" w:hAnsi="Times New Roman"/>
          <w:sz w:val="28"/>
          <w:szCs w:val="28"/>
        </w:rPr>
      </w:pPr>
      <w:r w:rsidRPr="008737D6">
        <w:rPr>
          <w:rFonts w:ascii="Times New Roman" w:hAnsi="Times New Roman"/>
          <w:sz w:val="28"/>
          <w:szCs w:val="28"/>
        </w:rPr>
        <w:t>7х – 5 = 0</w:t>
      </w:r>
    </w:p>
    <w:p w:rsidR="00966CD8" w:rsidRPr="008737D6" w:rsidRDefault="00966CD8" w:rsidP="008737D6">
      <w:pPr>
        <w:numPr>
          <w:ilvl w:val="0"/>
          <w:numId w:val="15"/>
        </w:numPr>
        <w:spacing w:after="0"/>
        <w:rPr>
          <w:rFonts w:ascii="Times New Roman" w:hAnsi="Times New Roman"/>
          <w:sz w:val="28"/>
          <w:szCs w:val="28"/>
        </w:rPr>
      </w:pPr>
      <w:r w:rsidRPr="008737D6">
        <w:rPr>
          <w:rFonts w:ascii="Times New Roman" w:hAnsi="Times New Roman"/>
          <w:sz w:val="28"/>
          <w:szCs w:val="28"/>
        </w:rPr>
        <w:t>3х</w:t>
      </w:r>
      <w:r w:rsidRPr="008737D6">
        <w:rPr>
          <w:rFonts w:ascii="Times New Roman" w:hAnsi="Times New Roman"/>
          <w:sz w:val="28"/>
          <w:szCs w:val="28"/>
          <w:vertAlign w:val="superscript"/>
        </w:rPr>
        <w:t>2</w:t>
      </w:r>
      <w:r w:rsidRPr="008737D6">
        <w:rPr>
          <w:rFonts w:ascii="Times New Roman" w:hAnsi="Times New Roman"/>
          <w:sz w:val="28"/>
          <w:szCs w:val="28"/>
        </w:rPr>
        <w:t xml:space="preserve"> – 2х</w:t>
      </w:r>
      <w:r w:rsidRPr="008737D6">
        <w:rPr>
          <w:rFonts w:ascii="Times New Roman" w:hAnsi="Times New Roman"/>
          <w:sz w:val="28"/>
          <w:szCs w:val="28"/>
          <w:vertAlign w:val="superscript"/>
        </w:rPr>
        <w:t>3</w:t>
      </w:r>
      <w:r w:rsidRPr="008737D6">
        <w:rPr>
          <w:rFonts w:ascii="Times New Roman" w:hAnsi="Times New Roman"/>
          <w:sz w:val="28"/>
          <w:szCs w:val="28"/>
        </w:rPr>
        <w:t xml:space="preserve"> + 7 = 0</w:t>
      </w:r>
    </w:p>
    <w:p w:rsidR="00966CD8" w:rsidRPr="008737D6" w:rsidRDefault="00966CD8" w:rsidP="008737D6">
      <w:pPr>
        <w:numPr>
          <w:ilvl w:val="0"/>
          <w:numId w:val="15"/>
        </w:numPr>
        <w:spacing w:after="0"/>
        <w:rPr>
          <w:rFonts w:ascii="Times New Roman" w:hAnsi="Times New Roman"/>
          <w:sz w:val="28"/>
          <w:szCs w:val="28"/>
        </w:rPr>
      </w:pPr>
      <w:r w:rsidRPr="008737D6">
        <w:rPr>
          <w:rFonts w:ascii="Times New Roman" w:hAnsi="Times New Roman"/>
          <w:sz w:val="28"/>
          <w:szCs w:val="28"/>
        </w:rPr>
        <w:t>2х</w:t>
      </w:r>
      <w:r w:rsidRPr="008737D6">
        <w:rPr>
          <w:rFonts w:ascii="Times New Roman" w:hAnsi="Times New Roman"/>
          <w:sz w:val="28"/>
          <w:szCs w:val="28"/>
          <w:vertAlign w:val="superscript"/>
        </w:rPr>
        <w:t>2</w:t>
      </w:r>
      <w:r w:rsidRPr="008737D6">
        <w:rPr>
          <w:rFonts w:ascii="Times New Roman" w:hAnsi="Times New Roman"/>
          <w:sz w:val="28"/>
          <w:szCs w:val="28"/>
        </w:rPr>
        <w:t xml:space="preserve"> – 5 = 0</w:t>
      </w:r>
    </w:p>
    <w:p w:rsidR="00966CD8" w:rsidRPr="008737D6" w:rsidRDefault="00966CD8" w:rsidP="008737D6">
      <w:pPr>
        <w:numPr>
          <w:ilvl w:val="0"/>
          <w:numId w:val="15"/>
        </w:numPr>
        <w:spacing w:after="0"/>
        <w:rPr>
          <w:rFonts w:ascii="Times New Roman" w:hAnsi="Times New Roman"/>
          <w:sz w:val="28"/>
          <w:szCs w:val="28"/>
        </w:rPr>
      </w:pPr>
      <w:r w:rsidRPr="008737D6">
        <w:rPr>
          <w:rFonts w:ascii="Times New Roman" w:hAnsi="Times New Roman"/>
          <w:sz w:val="28"/>
          <w:szCs w:val="28"/>
        </w:rPr>
        <w:t xml:space="preserve"> 3(</w:t>
      </w:r>
      <w:proofErr w:type="spellStart"/>
      <w:r w:rsidRPr="008737D6">
        <w:rPr>
          <w:rFonts w:ascii="Times New Roman" w:hAnsi="Times New Roman"/>
          <w:sz w:val="28"/>
          <w:szCs w:val="28"/>
        </w:rPr>
        <w:t>х</w:t>
      </w:r>
      <w:proofErr w:type="spellEnd"/>
      <w:r w:rsidRPr="008737D6">
        <w:rPr>
          <w:rFonts w:ascii="Times New Roman" w:hAnsi="Times New Roman"/>
          <w:sz w:val="28"/>
          <w:szCs w:val="28"/>
        </w:rPr>
        <w:t xml:space="preserve"> + 2) = 7х – 4</w:t>
      </w:r>
    </w:p>
    <w:p w:rsidR="00966CD8" w:rsidRPr="008737D6" w:rsidRDefault="00966CD8" w:rsidP="008737D6">
      <w:pPr>
        <w:numPr>
          <w:ilvl w:val="0"/>
          <w:numId w:val="15"/>
        </w:numPr>
        <w:spacing w:after="0"/>
        <w:rPr>
          <w:rFonts w:ascii="Times New Roman" w:hAnsi="Times New Roman"/>
          <w:sz w:val="28"/>
          <w:szCs w:val="28"/>
        </w:rPr>
      </w:pPr>
      <w:r w:rsidRPr="008737D6">
        <w:rPr>
          <w:rFonts w:ascii="Times New Roman" w:hAnsi="Times New Roman"/>
          <w:sz w:val="28"/>
          <w:szCs w:val="28"/>
        </w:rPr>
        <w:t>7х – 8х</w:t>
      </w:r>
      <w:r w:rsidRPr="008737D6">
        <w:rPr>
          <w:rFonts w:ascii="Times New Roman" w:hAnsi="Times New Roman"/>
          <w:sz w:val="28"/>
          <w:szCs w:val="28"/>
          <w:vertAlign w:val="superscript"/>
        </w:rPr>
        <w:t>2</w:t>
      </w:r>
      <w:r w:rsidRPr="008737D6">
        <w:rPr>
          <w:rFonts w:ascii="Times New Roman" w:hAnsi="Times New Roman"/>
          <w:sz w:val="28"/>
          <w:szCs w:val="28"/>
        </w:rPr>
        <w:t xml:space="preserve"> = 0</w:t>
      </w:r>
    </w:p>
    <w:p w:rsidR="00966CD8" w:rsidRPr="008737D6" w:rsidRDefault="00966CD8" w:rsidP="008737D6">
      <w:pPr>
        <w:numPr>
          <w:ilvl w:val="0"/>
          <w:numId w:val="15"/>
        </w:numPr>
        <w:spacing w:after="0"/>
        <w:rPr>
          <w:rFonts w:ascii="Times New Roman" w:hAnsi="Times New Roman"/>
          <w:sz w:val="28"/>
          <w:szCs w:val="28"/>
        </w:rPr>
      </w:pPr>
      <w:r w:rsidRPr="008737D6">
        <w:rPr>
          <w:rFonts w:ascii="Times New Roman" w:hAnsi="Times New Roman"/>
          <w:sz w:val="28"/>
          <w:szCs w:val="28"/>
        </w:rPr>
        <w:t>– 1,5х</w:t>
      </w:r>
      <w:proofErr w:type="gramStart"/>
      <w:r w:rsidRPr="008737D6">
        <w:rPr>
          <w:rFonts w:ascii="Times New Roman" w:hAnsi="Times New Roman"/>
          <w:sz w:val="28"/>
          <w:szCs w:val="28"/>
          <w:vertAlign w:val="superscript"/>
        </w:rPr>
        <w:t>2</w:t>
      </w:r>
      <w:proofErr w:type="gramEnd"/>
      <w:r w:rsidRPr="008737D6">
        <w:rPr>
          <w:rFonts w:ascii="Times New Roman" w:hAnsi="Times New Roman"/>
          <w:sz w:val="28"/>
          <w:szCs w:val="28"/>
        </w:rPr>
        <w:t xml:space="preserve"> = 0 </w:t>
      </w:r>
    </w:p>
    <w:p w:rsidR="00966CD8" w:rsidRPr="008737D6" w:rsidRDefault="00966CD8" w:rsidP="008737D6">
      <w:pPr>
        <w:numPr>
          <w:ilvl w:val="0"/>
          <w:numId w:val="15"/>
        </w:numPr>
        <w:spacing w:after="0"/>
        <w:rPr>
          <w:rFonts w:ascii="Times New Roman" w:hAnsi="Times New Roman"/>
          <w:b/>
          <w:sz w:val="28"/>
          <w:szCs w:val="28"/>
          <w:u w:val="single"/>
        </w:rPr>
      </w:pPr>
      <w:r w:rsidRPr="008737D6">
        <w:rPr>
          <w:rFonts w:ascii="Times New Roman" w:hAnsi="Times New Roman"/>
          <w:sz w:val="28"/>
          <w:szCs w:val="28"/>
        </w:rPr>
        <w:t>3,2х</w:t>
      </w:r>
      <w:proofErr w:type="gramStart"/>
      <w:r w:rsidRPr="008737D6">
        <w:rPr>
          <w:rFonts w:ascii="Times New Roman" w:hAnsi="Times New Roman"/>
          <w:sz w:val="28"/>
          <w:szCs w:val="28"/>
          <w:vertAlign w:val="superscript"/>
        </w:rPr>
        <w:t>2</w:t>
      </w:r>
      <w:proofErr w:type="gramEnd"/>
      <w:r w:rsidRPr="008737D6">
        <w:rPr>
          <w:rFonts w:ascii="Times New Roman" w:hAnsi="Times New Roman"/>
          <w:sz w:val="28"/>
          <w:szCs w:val="28"/>
        </w:rPr>
        <w:t xml:space="preserve"> + 6х = 0                           </w:t>
      </w:r>
      <w:r w:rsidRPr="008737D6">
        <w:rPr>
          <w:rFonts w:ascii="Times New Roman" w:hAnsi="Times New Roman"/>
          <w:b/>
          <w:sz w:val="28"/>
          <w:szCs w:val="28"/>
          <w:u w:val="single"/>
        </w:rPr>
        <w:t>(Ответ:1, 5, 7, 8,9)</w:t>
      </w:r>
    </w:p>
    <w:p w:rsidR="00966CD8" w:rsidRPr="008737D6" w:rsidRDefault="00966CD8" w:rsidP="008737D6">
      <w:pPr>
        <w:spacing w:after="0"/>
        <w:rPr>
          <w:rFonts w:ascii="Times New Roman" w:hAnsi="Times New Roman"/>
          <w:b/>
          <w:sz w:val="28"/>
          <w:szCs w:val="28"/>
          <w:u w:val="single"/>
        </w:rPr>
      </w:pPr>
    </w:p>
    <w:p w:rsidR="00966CD8" w:rsidRPr="008737D6" w:rsidRDefault="00966CD8" w:rsidP="008737D6">
      <w:pPr>
        <w:spacing w:after="0"/>
        <w:rPr>
          <w:rFonts w:ascii="Times New Roman" w:hAnsi="Times New Roman"/>
          <w:sz w:val="28"/>
          <w:szCs w:val="28"/>
        </w:rPr>
      </w:pPr>
      <w:r w:rsidRPr="008737D6">
        <w:rPr>
          <w:rFonts w:ascii="Times New Roman" w:hAnsi="Times New Roman"/>
          <w:b/>
          <w:sz w:val="28"/>
          <w:szCs w:val="28"/>
          <w:u w:val="single"/>
        </w:rPr>
        <w:t>УЧИТЕЛЬ</w:t>
      </w:r>
      <w:r w:rsidRPr="008737D6">
        <w:rPr>
          <w:rFonts w:ascii="Times New Roman" w:hAnsi="Times New Roman"/>
          <w:sz w:val="28"/>
          <w:szCs w:val="28"/>
        </w:rPr>
        <w:t xml:space="preserve">: Подсчитайте число набранных вами баллов на пройденном этапе работы </w:t>
      </w:r>
    </w:p>
    <w:p w:rsidR="00966CD8" w:rsidRPr="008737D6" w:rsidRDefault="00966CD8" w:rsidP="008737D6">
      <w:pPr>
        <w:spacing w:after="0"/>
        <w:rPr>
          <w:rFonts w:ascii="Times New Roman" w:hAnsi="Times New Roman"/>
          <w:sz w:val="28"/>
          <w:szCs w:val="28"/>
          <w:u w:val="single"/>
        </w:rPr>
      </w:pPr>
      <w:r w:rsidRPr="008737D6">
        <w:rPr>
          <w:rFonts w:ascii="Times New Roman" w:hAnsi="Times New Roman"/>
          <w:sz w:val="28"/>
          <w:szCs w:val="28"/>
        </w:rPr>
        <w:t xml:space="preserve">                     и занесите в соответствующую графу оценочного листа </w:t>
      </w:r>
      <w:r w:rsidRPr="008737D6">
        <w:rPr>
          <w:rFonts w:ascii="Times New Roman" w:hAnsi="Times New Roman"/>
          <w:b/>
          <w:i/>
          <w:sz w:val="28"/>
          <w:szCs w:val="28"/>
          <w:u w:val="single"/>
        </w:rPr>
        <w:t>(заносят).</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w:t>
      </w:r>
    </w:p>
    <w:p w:rsidR="00966CD8" w:rsidRPr="008737D6" w:rsidRDefault="00966CD8" w:rsidP="008737D6">
      <w:pPr>
        <w:numPr>
          <w:ilvl w:val="0"/>
          <w:numId w:val="12"/>
        </w:numPr>
        <w:spacing w:after="0"/>
        <w:rPr>
          <w:rFonts w:ascii="Times New Roman" w:hAnsi="Times New Roman"/>
          <w:b/>
          <w:sz w:val="28"/>
          <w:szCs w:val="28"/>
          <w:u w:val="single"/>
        </w:rPr>
      </w:pPr>
      <w:r w:rsidRPr="008737D6">
        <w:rPr>
          <w:rFonts w:ascii="Times New Roman" w:hAnsi="Times New Roman"/>
          <w:b/>
          <w:sz w:val="28"/>
          <w:szCs w:val="28"/>
          <w:u w:val="single"/>
        </w:rPr>
        <w:t>Проверочный тест.</w:t>
      </w:r>
    </w:p>
    <w:p w:rsidR="00966CD8" w:rsidRPr="008737D6" w:rsidRDefault="00966CD8" w:rsidP="008737D6">
      <w:pPr>
        <w:spacing w:after="0"/>
        <w:ind w:left="360"/>
        <w:rPr>
          <w:rFonts w:ascii="Times New Roman" w:hAnsi="Times New Roman"/>
          <w:b/>
          <w:sz w:val="28"/>
          <w:szCs w:val="28"/>
          <w:u w:val="single"/>
        </w:rPr>
      </w:pPr>
    </w:p>
    <w:p w:rsidR="00966CD8" w:rsidRPr="008737D6" w:rsidRDefault="00966CD8" w:rsidP="008737D6">
      <w:pPr>
        <w:spacing w:after="0"/>
        <w:rPr>
          <w:rFonts w:ascii="Times New Roman" w:hAnsi="Times New Roman"/>
          <w:sz w:val="28"/>
          <w:szCs w:val="28"/>
        </w:rPr>
      </w:pPr>
      <w:r w:rsidRPr="008737D6">
        <w:rPr>
          <w:rFonts w:ascii="Times New Roman" w:hAnsi="Times New Roman"/>
          <w:b/>
          <w:sz w:val="28"/>
          <w:szCs w:val="28"/>
          <w:u w:val="single"/>
        </w:rPr>
        <w:t xml:space="preserve">УЧИТЕЛЬ: </w:t>
      </w:r>
      <w:r w:rsidRPr="008737D6">
        <w:rPr>
          <w:rFonts w:ascii="Times New Roman" w:hAnsi="Times New Roman"/>
          <w:sz w:val="28"/>
          <w:szCs w:val="28"/>
        </w:rPr>
        <w:t xml:space="preserve">Продолжаем. </w:t>
      </w:r>
      <w:r w:rsidRPr="008737D6">
        <w:rPr>
          <w:rFonts w:ascii="Times New Roman" w:hAnsi="Times New Roman"/>
          <w:b/>
          <w:sz w:val="28"/>
          <w:szCs w:val="28"/>
          <w:u w:val="single"/>
        </w:rPr>
        <w:t>СЛАЙД  3</w:t>
      </w:r>
      <w:r w:rsidRPr="008737D6">
        <w:rPr>
          <w:rFonts w:ascii="Times New Roman" w:hAnsi="Times New Roman"/>
          <w:sz w:val="28"/>
          <w:szCs w:val="28"/>
        </w:rPr>
        <w:t xml:space="preserve">. Михаил Васильевич Ломоносов говорил: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«Теория без практики мертва и бесплодна. Практика без теории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невозможна и пагубна. Для теории нужны знания, для практики </w:t>
      </w:r>
      <w:proofErr w:type="gramStart"/>
      <w:r w:rsidRPr="008737D6">
        <w:rPr>
          <w:rFonts w:ascii="Times New Roman" w:hAnsi="Times New Roman"/>
          <w:sz w:val="28"/>
          <w:szCs w:val="28"/>
        </w:rPr>
        <w:t>сверх</w:t>
      </w:r>
      <w:proofErr w:type="gramEnd"/>
      <w:r w:rsidRPr="008737D6">
        <w:rPr>
          <w:rFonts w:ascii="Times New Roman" w:hAnsi="Times New Roman"/>
          <w:sz w:val="28"/>
          <w:szCs w:val="28"/>
        </w:rPr>
        <w:t xml:space="preserve">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того, и умения»</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И вот теперь вы должны проявить свои умения при решении </w:t>
      </w:r>
      <w:proofErr w:type="gramStart"/>
      <w:r w:rsidRPr="008737D6">
        <w:rPr>
          <w:rFonts w:ascii="Times New Roman" w:hAnsi="Times New Roman"/>
          <w:sz w:val="28"/>
          <w:szCs w:val="28"/>
        </w:rPr>
        <w:t>различных</w:t>
      </w:r>
      <w:proofErr w:type="gramEnd"/>
      <w:r w:rsidRPr="008737D6">
        <w:rPr>
          <w:rFonts w:ascii="Times New Roman" w:hAnsi="Times New Roman"/>
          <w:sz w:val="28"/>
          <w:szCs w:val="28"/>
        </w:rPr>
        <w:t xml:space="preserve">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квадратных уравнений, выполнив задания теста в течение 10 мин.  </w:t>
      </w:r>
    </w:p>
    <w:p w:rsidR="00966CD8" w:rsidRPr="008737D6" w:rsidRDefault="00966CD8" w:rsidP="008737D6">
      <w:pPr>
        <w:spacing w:after="0"/>
        <w:rPr>
          <w:rFonts w:ascii="Times New Roman" w:hAnsi="Times New Roman"/>
          <w:b/>
          <w:i/>
          <w:sz w:val="28"/>
          <w:szCs w:val="28"/>
          <w:u w:val="single"/>
        </w:rPr>
      </w:pPr>
      <w:r w:rsidRPr="008737D6">
        <w:rPr>
          <w:rFonts w:ascii="Times New Roman" w:hAnsi="Times New Roman"/>
          <w:sz w:val="28"/>
          <w:szCs w:val="28"/>
        </w:rPr>
        <w:lastRenderedPageBreak/>
        <w:t xml:space="preserve">                   </w:t>
      </w:r>
      <w:r w:rsidRPr="008737D6">
        <w:rPr>
          <w:rFonts w:ascii="Times New Roman" w:hAnsi="Times New Roman"/>
          <w:b/>
          <w:i/>
          <w:sz w:val="28"/>
          <w:szCs w:val="28"/>
          <w:u w:val="single"/>
        </w:rPr>
        <w:t>(раздаю тесты).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966CD8" w:rsidRPr="008737D6" w:rsidTr="004237A4">
        <w:tc>
          <w:tcPr>
            <w:tcW w:w="10704" w:type="dxa"/>
          </w:tcPr>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№1. Решить уравнение: 3х</w:t>
            </w:r>
            <w:r w:rsidRPr="008737D6">
              <w:rPr>
                <w:rFonts w:ascii="Times New Roman" w:hAnsi="Times New Roman"/>
                <w:sz w:val="28"/>
                <w:szCs w:val="28"/>
                <w:vertAlign w:val="superscript"/>
              </w:rPr>
              <w:t>2</w:t>
            </w:r>
            <w:r w:rsidRPr="008737D6">
              <w:rPr>
                <w:rFonts w:ascii="Times New Roman" w:hAnsi="Times New Roman"/>
                <w:sz w:val="28"/>
                <w:szCs w:val="28"/>
              </w:rPr>
              <w:t xml:space="preserve"> = 0</w:t>
            </w:r>
          </w:p>
          <w:p w:rsidR="00966CD8" w:rsidRPr="008737D6" w:rsidRDefault="00966CD8" w:rsidP="008737D6">
            <w:pPr>
              <w:spacing w:after="0"/>
              <w:rPr>
                <w:rFonts w:ascii="Times New Roman" w:hAnsi="Times New Roman"/>
                <w:sz w:val="28"/>
                <w:szCs w:val="28"/>
                <w:u w:val="single"/>
              </w:rPr>
            </w:pPr>
            <w:r w:rsidRPr="008737D6">
              <w:rPr>
                <w:rFonts w:ascii="Times New Roman" w:hAnsi="Times New Roman"/>
                <w:sz w:val="28"/>
                <w:szCs w:val="28"/>
              </w:rPr>
              <w:t xml:space="preserve">1) - 3;        </w:t>
            </w:r>
            <w:r w:rsidRPr="008737D6">
              <w:rPr>
                <w:rFonts w:ascii="Times New Roman" w:hAnsi="Times New Roman"/>
                <w:sz w:val="28"/>
                <w:szCs w:val="28"/>
                <w:u w:val="single"/>
              </w:rPr>
              <w:t>2) 0;</w:t>
            </w:r>
            <w:r w:rsidRPr="008737D6">
              <w:rPr>
                <w:rFonts w:ascii="Times New Roman" w:hAnsi="Times New Roman"/>
                <w:sz w:val="28"/>
                <w:szCs w:val="28"/>
              </w:rPr>
              <w:t xml:space="preserve">       3) 3;        4) 1.</w:t>
            </w:r>
          </w:p>
        </w:tc>
      </w:tr>
      <w:tr w:rsidR="00966CD8" w:rsidRPr="008737D6" w:rsidTr="004237A4">
        <w:tc>
          <w:tcPr>
            <w:tcW w:w="10704" w:type="dxa"/>
          </w:tcPr>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№2. Решить уравнение: 3х</w:t>
            </w:r>
            <w:r w:rsidRPr="008737D6">
              <w:rPr>
                <w:rFonts w:ascii="Times New Roman" w:hAnsi="Times New Roman"/>
                <w:sz w:val="28"/>
                <w:szCs w:val="28"/>
                <w:vertAlign w:val="superscript"/>
              </w:rPr>
              <w:t>2</w:t>
            </w:r>
            <w:r w:rsidRPr="008737D6">
              <w:rPr>
                <w:rFonts w:ascii="Times New Roman" w:hAnsi="Times New Roman"/>
                <w:sz w:val="28"/>
                <w:szCs w:val="28"/>
              </w:rPr>
              <w:t xml:space="preserve"> – 3х + 4= 0</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1) 4</w:t>
            </w:r>
            <w:proofErr w:type="gramStart"/>
            <w:r w:rsidRPr="008737D6">
              <w:rPr>
                <w:rFonts w:ascii="Times New Roman" w:hAnsi="Times New Roman"/>
                <w:sz w:val="28"/>
                <w:szCs w:val="28"/>
              </w:rPr>
              <w:t xml:space="preserve"> ;</w:t>
            </w:r>
            <w:proofErr w:type="gramEnd"/>
            <w:r w:rsidRPr="008737D6">
              <w:rPr>
                <w:rFonts w:ascii="Times New Roman" w:hAnsi="Times New Roman"/>
                <w:sz w:val="28"/>
                <w:szCs w:val="28"/>
              </w:rPr>
              <w:t xml:space="preserve">          2) 3 и 4;          3) -3 и 4;     </w:t>
            </w:r>
            <w:r w:rsidRPr="008737D6">
              <w:rPr>
                <w:rFonts w:ascii="Times New Roman" w:hAnsi="Times New Roman"/>
                <w:sz w:val="28"/>
                <w:szCs w:val="28"/>
                <w:u w:val="single"/>
              </w:rPr>
              <w:t>4) нет корней</w:t>
            </w:r>
          </w:p>
        </w:tc>
      </w:tr>
      <w:tr w:rsidR="00966CD8" w:rsidRPr="008737D6" w:rsidTr="004237A4">
        <w:tc>
          <w:tcPr>
            <w:tcW w:w="10704" w:type="dxa"/>
          </w:tcPr>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№3. Решить уравнение: 3х</w:t>
            </w:r>
            <w:r w:rsidRPr="008737D6">
              <w:rPr>
                <w:rFonts w:ascii="Times New Roman" w:hAnsi="Times New Roman"/>
                <w:sz w:val="28"/>
                <w:szCs w:val="28"/>
                <w:vertAlign w:val="superscript"/>
              </w:rPr>
              <w:t>2</w:t>
            </w:r>
            <w:r w:rsidRPr="008737D6">
              <w:rPr>
                <w:rFonts w:ascii="Times New Roman" w:hAnsi="Times New Roman"/>
                <w:sz w:val="28"/>
                <w:szCs w:val="28"/>
              </w:rPr>
              <w:t xml:space="preserve"> – 5х + 6 =0</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1) – 2 и 3;       2) 2 и - 3;          </w:t>
            </w:r>
            <w:r w:rsidRPr="008737D6">
              <w:rPr>
                <w:rFonts w:ascii="Times New Roman" w:hAnsi="Times New Roman"/>
                <w:sz w:val="28"/>
                <w:szCs w:val="28"/>
                <w:u w:val="single"/>
              </w:rPr>
              <w:t>3) 2 и 3;</w:t>
            </w:r>
            <w:r w:rsidRPr="008737D6">
              <w:rPr>
                <w:rFonts w:ascii="Times New Roman" w:hAnsi="Times New Roman"/>
                <w:sz w:val="28"/>
                <w:szCs w:val="28"/>
              </w:rPr>
              <w:t xml:space="preserve">       4) -0,25</w:t>
            </w:r>
          </w:p>
        </w:tc>
      </w:tr>
      <w:tr w:rsidR="00966CD8" w:rsidRPr="008737D6" w:rsidTr="004237A4">
        <w:tc>
          <w:tcPr>
            <w:tcW w:w="10704" w:type="dxa"/>
          </w:tcPr>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№4. Решить уравнение: х</w:t>
            </w:r>
            <w:proofErr w:type="gramStart"/>
            <w:r w:rsidRPr="008737D6">
              <w:rPr>
                <w:rFonts w:ascii="Times New Roman" w:hAnsi="Times New Roman"/>
                <w:sz w:val="28"/>
                <w:szCs w:val="28"/>
                <w:vertAlign w:val="superscript"/>
              </w:rPr>
              <w:t>2</w:t>
            </w:r>
            <w:proofErr w:type="gramEnd"/>
            <w:r w:rsidRPr="008737D6">
              <w:rPr>
                <w:rFonts w:ascii="Times New Roman" w:hAnsi="Times New Roman"/>
                <w:sz w:val="28"/>
                <w:szCs w:val="28"/>
              </w:rPr>
              <w:t xml:space="preserve"> – 64 = 0</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u w:val="single"/>
              </w:rPr>
              <w:t>1) 8 и - 8;</w:t>
            </w:r>
            <w:r w:rsidRPr="008737D6">
              <w:rPr>
                <w:rFonts w:ascii="Times New Roman" w:hAnsi="Times New Roman"/>
                <w:sz w:val="28"/>
                <w:szCs w:val="28"/>
              </w:rPr>
              <w:t xml:space="preserve">             2) 4 и -4;           3) 2 и 32;           4) -2 и 32</w:t>
            </w:r>
          </w:p>
        </w:tc>
      </w:tr>
      <w:tr w:rsidR="00966CD8" w:rsidRPr="008737D6" w:rsidTr="004237A4">
        <w:tc>
          <w:tcPr>
            <w:tcW w:w="10704" w:type="dxa"/>
          </w:tcPr>
          <w:p w:rsidR="00966CD8" w:rsidRPr="008737D6" w:rsidRDefault="00966CD8" w:rsidP="008737D6">
            <w:pPr>
              <w:spacing w:after="0"/>
              <w:rPr>
                <w:rFonts w:ascii="Times New Roman" w:hAnsi="Times New Roman"/>
                <w:sz w:val="28"/>
                <w:szCs w:val="28"/>
              </w:rPr>
            </w:pP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№5. Решить уравнение:  25х</w:t>
            </w:r>
            <w:r w:rsidRPr="008737D6">
              <w:rPr>
                <w:rFonts w:ascii="Times New Roman" w:hAnsi="Times New Roman"/>
                <w:sz w:val="28"/>
                <w:szCs w:val="28"/>
                <w:vertAlign w:val="superscript"/>
              </w:rPr>
              <w:t>2</w:t>
            </w:r>
            <w:r w:rsidRPr="008737D6">
              <w:rPr>
                <w:rFonts w:ascii="Times New Roman" w:hAnsi="Times New Roman"/>
                <w:sz w:val="28"/>
                <w:szCs w:val="28"/>
              </w:rPr>
              <w:t xml:space="preserve"> + 10х + 1 = 0</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1) 0,2;            2) 2 и 5;              </w:t>
            </w:r>
            <w:r w:rsidRPr="008737D6">
              <w:rPr>
                <w:rFonts w:ascii="Times New Roman" w:hAnsi="Times New Roman"/>
                <w:sz w:val="28"/>
                <w:szCs w:val="28"/>
                <w:u w:val="single"/>
              </w:rPr>
              <w:t>3) – 0,2</w:t>
            </w:r>
            <w:r w:rsidRPr="008737D6">
              <w:rPr>
                <w:rFonts w:ascii="Times New Roman" w:hAnsi="Times New Roman"/>
                <w:sz w:val="28"/>
                <w:szCs w:val="28"/>
              </w:rPr>
              <w:t>;            4) 5.</w:t>
            </w:r>
          </w:p>
        </w:tc>
      </w:tr>
      <w:tr w:rsidR="00966CD8" w:rsidRPr="008737D6" w:rsidTr="004237A4">
        <w:tc>
          <w:tcPr>
            <w:tcW w:w="10704" w:type="dxa"/>
          </w:tcPr>
          <w:p w:rsidR="00966CD8" w:rsidRPr="008737D6" w:rsidRDefault="00966CD8" w:rsidP="008737D6">
            <w:pPr>
              <w:spacing w:after="0"/>
              <w:rPr>
                <w:rFonts w:ascii="Times New Roman" w:hAnsi="Times New Roman"/>
                <w:sz w:val="28"/>
                <w:szCs w:val="28"/>
              </w:rPr>
            </w:pP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Оценка теста:  1задание – 1 балл</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2 задание - 2 балла</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3 задание – 2 балла</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4 задание – 1 балл</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5 задание -1 балл</w:t>
            </w:r>
          </w:p>
          <w:p w:rsidR="00966CD8" w:rsidRPr="008737D6" w:rsidRDefault="00966CD8" w:rsidP="008737D6">
            <w:pPr>
              <w:spacing w:after="0"/>
              <w:rPr>
                <w:rFonts w:ascii="Times New Roman" w:hAnsi="Times New Roman"/>
                <w:sz w:val="28"/>
                <w:szCs w:val="28"/>
              </w:rPr>
            </w:pPr>
          </w:p>
        </w:tc>
      </w:tr>
    </w:tbl>
    <w:p w:rsidR="00966CD8" w:rsidRPr="008737D6" w:rsidRDefault="00966CD8" w:rsidP="008737D6">
      <w:pPr>
        <w:pStyle w:val="a3"/>
        <w:spacing w:line="276" w:lineRule="auto"/>
        <w:rPr>
          <w:sz w:val="28"/>
          <w:szCs w:val="28"/>
        </w:rPr>
      </w:pPr>
    </w:p>
    <w:p w:rsidR="00966CD8" w:rsidRPr="008737D6" w:rsidRDefault="00966CD8" w:rsidP="008737D6">
      <w:pPr>
        <w:spacing w:after="0"/>
        <w:rPr>
          <w:rFonts w:ascii="Times New Roman" w:hAnsi="Times New Roman"/>
          <w:b/>
          <w:sz w:val="28"/>
          <w:szCs w:val="28"/>
        </w:rPr>
      </w:pPr>
      <w:r w:rsidRPr="008737D6">
        <w:rPr>
          <w:rFonts w:ascii="Times New Roman" w:hAnsi="Times New Roman"/>
          <w:b/>
          <w:sz w:val="28"/>
          <w:szCs w:val="28"/>
          <w:u w:val="single"/>
        </w:rPr>
        <w:t>СЛАЙД 4. Ответы теста</w:t>
      </w:r>
      <w:r w:rsidRPr="008737D6">
        <w:rPr>
          <w:rFonts w:ascii="Times New Roman" w:hAnsi="Times New Roman"/>
          <w:b/>
          <w:sz w:val="28"/>
          <w:szCs w:val="28"/>
        </w:rPr>
        <w:t>:   24313</w:t>
      </w:r>
    </w:p>
    <w:p w:rsidR="00966CD8" w:rsidRPr="008737D6" w:rsidRDefault="00966CD8" w:rsidP="008737D6">
      <w:pPr>
        <w:spacing w:after="0"/>
        <w:rPr>
          <w:rFonts w:ascii="Times New Roman" w:hAnsi="Times New Roman"/>
          <w:b/>
          <w:i/>
          <w:sz w:val="28"/>
          <w:szCs w:val="28"/>
          <w:u w:val="single"/>
        </w:rPr>
      </w:pPr>
      <w:r w:rsidRPr="008737D6">
        <w:rPr>
          <w:rFonts w:ascii="Times New Roman" w:hAnsi="Times New Roman"/>
          <w:b/>
          <w:sz w:val="28"/>
          <w:szCs w:val="28"/>
          <w:u w:val="single"/>
        </w:rPr>
        <w:t>УЧИТЕЛЬ</w:t>
      </w:r>
      <w:r w:rsidRPr="008737D6">
        <w:rPr>
          <w:rFonts w:ascii="Times New Roman" w:hAnsi="Times New Roman"/>
          <w:sz w:val="28"/>
          <w:szCs w:val="28"/>
        </w:rPr>
        <w:t xml:space="preserve">: </w:t>
      </w:r>
      <w:proofErr w:type="gramStart"/>
      <w:r w:rsidRPr="008737D6">
        <w:rPr>
          <w:rFonts w:ascii="Times New Roman" w:hAnsi="Times New Roman"/>
          <w:sz w:val="28"/>
          <w:szCs w:val="28"/>
        </w:rPr>
        <w:t>(</w:t>
      </w:r>
      <w:r w:rsidRPr="008737D6">
        <w:rPr>
          <w:rFonts w:ascii="Times New Roman" w:hAnsi="Times New Roman"/>
          <w:b/>
          <w:i/>
          <w:sz w:val="28"/>
          <w:szCs w:val="28"/>
          <w:u w:val="single"/>
        </w:rPr>
        <w:t xml:space="preserve">По окончании работы открываю заранее приготовленные ответы, </w:t>
      </w:r>
      <w:proofErr w:type="gramEnd"/>
    </w:p>
    <w:p w:rsidR="00966CD8" w:rsidRPr="008737D6" w:rsidRDefault="00966CD8" w:rsidP="008737D6">
      <w:pPr>
        <w:spacing w:after="0"/>
        <w:rPr>
          <w:rFonts w:ascii="Times New Roman" w:hAnsi="Times New Roman"/>
          <w:sz w:val="28"/>
          <w:szCs w:val="28"/>
        </w:rPr>
      </w:pPr>
      <w:r w:rsidRPr="008737D6">
        <w:rPr>
          <w:rFonts w:ascii="Times New Roman" w:hAnsi="Times New Roman"/>
          <w:b/>
          <w:i/>
          <w:sz w:val="28"/>
          <w:szCs w:val="28"/>
        </w:rPr>
        <w:t xml:space="preserve">                    </w:t>
      </w:r>
      <w:r w:rsidRPr="008737D6">
        <w:rPr>
          <w:rFonts w:ascii="Times New Roman" w:hAnsi="Times New Roman"/>
          <w:b/>
          <w:i/>
          <w:sz w:val="28"/>
          <w:szCs w:val="28"/>
          <w:u w:val="single"/>
        </w:rPr>
        <w:t xml:space="preserve"> ученики</w:t>
      </w:r>
      <w:r w:rsidRPr="008737D6">
        <w:rPr>
          <w:rFonts w:ascii="Times New Roman" w:hAnsi="Times New Roman"/>
          <w:b/>
          <w:i/>
          <w:sz w:val="28"/>
          <w:szCs w:val="28"/>
        </w:rPr>
        <w:t xml:space="preserve"> </w:t>
      </w:r>
      <w:r w:rsidRPr="008737D6">
        <w:rPr>
          <w:rFonts w:ascii="Times New Roman" w:hAnsi="Times New Roman"/>
          <w:b/>
          <w:i/>
          <w:sz w:val="28"/>
          <w:szCs w:val="28"/>
          <w:u w:val="single"/>
        </w:rPr>
        <w:t xml:space="preserve"> подсчитывают баллы и заносят их в оценочный лист</w:t>
      </w:r>
      <w:r w:rsidRPr="008737D6">
        <w:rPr>
          <w:rFonts w:ascii="Times New Roman" w:hAnsi="Times New Roman"/>
          <w:sz w:val="28"/>
          <w:szCs w:val="28"/>
        </w:rPr>
        <w:t xml:space="preserve">).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Ребята, проверьте ваши решения и поставьте набранные вами баллы </w:t>
      </w:r>
      <w:proofErr w:type="gramStart"/>
      <w:r w:rsidRPr="008737D6">
        <w:rPr>
          <w:rFonts w:ascii="Times New Roman" w:hAnsi="Times New Roman"/>
          <w:sz w:val="28"/>
          <w:szCs w:val="28"/>
        </w:rPr>
        <w:t>в</w:t>
      </w:r>
      <w:proofErr w:type="gramEnd"/>
      <w:r w:rsidRPr="008737D6">
        <w:rPr>
          <w:rFonts w:ascii="Times New Roman" w:hAnsi="Times New Roman"/>
          <w:sz w:val="28"/>
          <w:szCs w:val="28"/>
        </w:rPr>
        <w:t xml:space="preserve">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оценочный лист (</w:t>
      </w:r>
      <w:r w:rsidRPr="008737D6">
        <w:rPr>
          <w:rFonts w:ascii="Times New Roman" w:hAnsi="Times New Roman"/>
          <w:b/>
          <w:i/>
          <w:sz w:val="28"/>
          <w:szCs w:val="28"/>
          <w:u w:val="single"/>
        </w:rPr>
        <w:t>ставят)</w:t>
      </w:r>
    </w:p>
    <w:p w:rsidR="00966CD8" w:rsidRPr="008737D6" w:rsidRDefault="00966CD8" w:rsidP="008737D6">
      <w:pPr>
        <w:spacing w:after="0"/>
        <w:rPr>
          <w:rFonts w:ascii="Times New Roman" w:hAnsi="Times New Roman"/>
          <w:sz w:val="28"/>
          <w:szCs w:val="28"/>
        </w:rPr>
      </w:pPr>
      <w:r w:rsidRPr="008737D6">
        <w:rPr>
          <w:rFonts w:ascii="Times New Roman" w:hAnsi="Times New Roman"/>
          <w:b/>
          <w:sz w:val="28"/>
          <w:szCs w:val="28"/>
          <w:u w:val="single"/>
        </w:rPr>
        <w:t>УЧИТЕЛЬ</w:t>
      </w:r>
      <w:r w:rsidRPr="008737D6">
        <w:rPr>
          <w:rFonts w:ascii="Times New Roman" w:hAnsi="Times New Roman"/>
          <w:sz w:val="28"/>
          <w:szCs w:val="28"/>
        </w:rPr>
        <w:t>: А сейчас мы проведём с вами физкультминутку.</w:t>
      </w:r>
    </w:p>
    <w:p w:rsidR="00966CD8" w:rsidRPr="008737D6" w:rsidRDefault="00966CD8" w:rsidP="008737D6">
      <w:pPr>
        <w:numPr>
          <w:ilvl w:val="0"/>
          <w:numId w:val="14"/>
        </w:numPr>
        <w:spacing w:after="0"/>
        <w:rPr>
          <w:rFonts w:ascii="Times New Roman" w:hAnsi="Times New Roman"/>
          <w:sz w:val="28"/>
          <w:szCs w:val="28"/>
        </w:rPr>
      </w:pPr>
      <w:r w:rsidRPr="008737D6">
        <w:rPr>
          <w:rFonts w:ascii="Times New Roman" w:hAnsi="Times New Roman"/>
          <w:sz w:val="28"/>
          <w:szCs w:val="28"/>
        </w:rPr>
        <w:t>откиньтесь на спинку стула, прикройте веки, крепко зажмурьте глаза, откройте глаза, поморгайте. Повторите 4 раза.</w:t>
      </w:r>
    </w:p>
    <w:p w:rsidR="00966CD8" w:rsidRPr="008737D6" w:rsidRDefault="00966CD8" w:rsidP="008737D6">
      <w:pPr>
        <w:numPr>
          <w:ilvl w:val="0"/>
          <w:numId w:val="14"/>
        </w:numPr>
        <w:spacing w:after="0"/>
        <w:rPr>
          <w:rFonts w:ascii="Times New Roman" w:hAnsi="Times New Roman"/>
          <w:sz w:val="28"/>
          <w:szCs w:val="28"/>
        </w:rPr>
      </w:pPr>
      <w:r w:rsidRPr="008737D6">
        <w:rPr>
          <w:rFonts w:ascii="Times New Roman" w:hAnsi="Times New Roman"/>
          <w:sz w:val="28"/>
          <w:szCs w:val="28"/>
        </w:rPr>
        <w:t>сидя, руки на пояс. Повернуть голову вправо – посмотреть на локоть правой руки, повернуть голову влево – посмотреть на локоть левой руки. Повторить 4 раза.</w:t>
      </w:r>
    </w:p>
    <w:p w:rsidR="00966CD8" w:rsidRPr="008737D6" w:rsidRDefault="00966CD8" w:rsidP="008737D6">
      <w:pPr>
        <w:numPr>
          <w:ilvl w:val="0"/>
          <w:numId w:val="14"/>
        </w:numPr>
        <w:spacing w:after="0"/>
        <w:rPr>
          <w:rFonts w:ascii="Times New Roman" w:hAnsi="Times New Roman"/>
          <w:sz w:val="28"/>
          <w:szCs w:val="28"/>
        </w:rPr>
      </w:pPr>
      <w:r w:rsidRPr="008737D6">
        <w:rPr>
          <w:rFonts w:ascii="Times New Roman" w:hAnsi="Times New Roman"/>
          <w:sz w:val="28"/>
          <w:szCs w:val="28"/>
        </w:rPr>
        <w:t>по 4 раза, не поворачивая головы, глазами проводим вверх – вниз, затем влево – вправо, по часовой стрелке, против часовой стрелки, рисуем глазами знак бесконечности.</w:t>
      </w:r>
    </w:p>
    <w:p w:rsidR="00966CD8" w:rsidRPr="008737D6" w:rsidRDefault="00966CD8" w:rsidP="008737D6">
      <w:pPr>
        <w:spacing w:after="0"/>
        <w:rPr>
          <w:rFonts w:ascii="Times New Roman" w:hAnsi="Times New Roman"/>
          <w:sz w:val="28"/>
          <w:szCs w:val="28"/>
        </w:rPr>
      </w:pPr>
      <w:r w:rsidRPr="008737D6">
        <w:rPr>
          <w:rFonts w:ascii="Times New Roman" w:hAnsi="Times New Roman"/>
          <w:b/>
          <w:sz w:val="28"/>
          <w:szCs w:val="28"/>
          <w:u w:val="single"/>
        </w:rPr>
        <w:t>УЧИТЕЛЬ</w:t>
      </w:r>
      <w:r w:rsidRPr="008737D6">
        <w:rPr>
          <w:rFonts w:ascii="Times New Roman" w:hAnsi="Times New Roman"/>
          <w:sz w:val="28"/>
          <w:szCs w:val="28"/>
        </w:rPr>
        <w:t xml:space="preserve">: Достаточно. Продолжаем нашу работу. Сядьте, пожалуйста,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lastRenderedPageBreak/>
        <w:t xml:space="preserve">                      Парами</w:t>
      </w:r>
      <w:proofErr w:type="gramStart"/>
      <w:r w:rsidRPr="008737D6">
        <w:rPr>
          <w:rFonts w:ascii="Times New Roman" w:hAnsi="Times New Roman"/>
          <w:sz w:val="28"/>
          <w:szCs w:val="28"/>
        </w:rPr>
        <w:t xml:space="preserve"> :</w:t>
      </w:r>
      <w:proofErr w:type="gramEnd"/>
      <w:r w:rsidRPr="008737D6">
        <w:rPr>
          <w:rFonts w:ascii="Times New Roman" w:hAnsi="Times New Roman"/>
          <w:sz w:val="28"/>
          <w:szCs w:val="28"/>
        </w:rPr>
        <w:t xml:space="preserve"> </w:t>
      </w:r>
      <w:r w:rsidR="004237A4" w:rsidRPr="008737D6">
        <w:rPr>
          <w:rFonts w:ascii="Times New Roman" w:hAnsi="Times New Roman"/>
          <w:sz w:val="28"/>
          <w:szCs w:val="28"/>
        </w:rPr>
        <w:t>Ученик 1</w:t>
      </w:r>
      <w:r w:rsidRPr="008737D6">
        <w:rPr>
          <w:rFonts w:ascii="Times New Roman" w:hAnsi="Times New Roman"/>
          <w:sz w:val="28"/>
          <w:szCs w:val="28"/>
        </w:rPr>
        <w:t xml:space="preserve"> сядет с </w:t>
      </w:r>
      <w:r w:rsidR="004237A4" w:rsidRPr="008737D6">
        <w:rPr>
          <w:rFonts w:ascii="Times New Roman" w:hAnsi="Times New Roman"/>
          <w:sz w:val="28"/>
          <w:szCs w:val="28"/>
        </w:rPr>
        <w:t>Ученик 2</w:t>
      </w:r>
      <w:r w:rsidRPr="008737D6">
        <w:rPr>
          <w:rFonts w:ascii="Times New Roman" w:hAnsi="Times New Roman"/>
          <w:sz w:val="28"/>
          <w:szCs w:val="28"/>
        </w:rPr>
        <w:t xml:space="preserve">, </w:t>
      </w:r>
      <w:r w:rsidR="004237A4" w:rsidRPr="008737D6">
        <w:rPr>
          <w:rFonts w:ascii="Times New Roman" w:hAnsi="Times New Roman"/>
          <w:sz w:val="28"/>
          <w:szCs w:val="28"/>
        </w:rPr>
        <w:t>Ученик3</w:t>
      </w:r>
      <w:r w:rsidRPr="008737D6">
        <w:rPr>
          <w:rFonts w:ascii="Times New Roman" w:hAnsi="Times New Roman"/>
          <w:sz w:val="28"/>
          <w:szCs w:val="28"/>
        </w:rPr>
        <w:t xml:space="preserve">  - с </w:t>
      </w:r>
      <w:r w:rsidR="004237A4" w:rsidRPr="008737D6">
        <w:rPr>
          <w:rFonts w:ascii="Times New Roman" w:hAnsi="Times New Roman"/>
          <w:sz w:val="28"/>
          <w:szCs w:val="28"/>
        </w:rPr>
        <w:t>Ученик</w:t>
      </w:r>
      <w:proofErr w:type="gramStart"/>
      <w:r w:rsidR="004237A4" w:rsidRPr="008737D6">
        <w:rPr>
          <w:rFonts w:ascii="Times New Roman" w:hAnsi="Times New Roman"/>
          <w:sz w:val="28"/>
          <w:szCs w:val="28"/>
        </w:rPr>
        <w:t>4</w:t>
      </w:r>
      <w:proofErr w:type="gramEnd"/>
      <w:r w:rsidRPr="008737D6">
        <w:rPr>
          <w:rFonts w:ascii="Times New Roman" w:hAnsi="Times New Roman"/>
          <w:sz w:val="28"/>
          <w:szCs w:val="28"/>
        </w:rPr>
        <w:t xml:space="preserve">, </w:t>
      </w:r>
      <w:r w:rsidR="004237A4" w:rsidRPr="008737D6">
        <w:rPr>
          <w:rFonts w:ascii="Times New Roman" w:hAnsi="Times New Roman"/>
          <w:sz w:val="28"/>
          <w:szCs w:val="28"/>
        </w:rPr>
        <w:t>Ученик5</w:t>
      </w:r>
      <w:r w:rsidRPr="008737D6">
        <w:rPr>
          <w:rFonts w:ascii="Times New Roman" w:hAnsi="Times New Roman"/>
          <w:sz w:val="28"/>
          <w:szCs w:val="28"/>
        </w:rPr>
        <w:t xml:space="preserve"> - с </w:t>
      </w:r>
      <w:r w:rsidR="004237A4" w:rsidRPr="008737D6">
        <w:rPr>
          <w:rFonts w:ascii="Times New Roman" w:hAnsi="Times New Roman"/>
          <w:sz w:val="28"/>
          <w:szCs w:val="28"/>
        </w:rPr>
        <w:t>6</w:t>
      </w:r>
      <w:r w:rsidRPr="008737D6">
        <w:rPr>
          <w:rFonts w:ascii="Times New Roman" w:hAnsi="Times New Roman"/>
          <w:sz w:val="28"/>
          <w:szCs w:val="28"/>
        </w:rPr>
        <w:t xml:space="preserve">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w:t>
      </w:r>
      <w:r w:rsidRPr="008737D6">
        <w:rPr>
          <w:rFonts w:ascii="Times New Roman" w:hAnsi="Times New Roman"/>
          <w:b/>
          <w:i/>
          <w:sz w:val="28"/>
          <w:szCs w:val="28"/>
          <w:u w:val="single"/>
        </w:rPr>
        <w:t>садятся)</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w:t>
      </w:r>
      <w:r w:rsidRPr="008737D6">
        <w:rPr>
          <w:rFonts w:ascii="Times New Roman" w:hAnsi="Times New Roman"/>
          <w:b/>
          <w:sz w:val="28"/>
          <w:szCs w:val="28"/>
          <w:u w:val="single"/>
        </w:rPr>
        <w:t>СЛАЙД  5</w:t>
      </w:r>
      <w:r w:rsidRPr="008737D6">
        <w:rPr>
          <w:rFonts w:ascii="Times New Roman" w:hAnsi="Times New Roman"/>
          <w:sz w:val="28"/>
          <w:szCs w:val="28"/>
        </w:rPr>
        <w:t xml:space="preserve">.  А. </w:t>
      </w:r>
      <w:proofErr w:type="spellStart"/>
      <w:r w:rsidRPr="008737D6">
        <w:rPr>
          <w:rFonts w:ascii="Times New Roman" w:hAnsi="Times New Roman"/>
          <w:sz w:val="28"/>
          <w:szCs w:val="28"/>
        </w:rPr>
        <w:t>Энштейн</w:t>
      </w:r>
      <w:proofErr w:type="spellEnd"/>
      <w:r w:rsidRPr="008737D6">
        <w:rPr>
          <w:rFonts w:ascii="Times New Roman" w:hAnsi="Times New Roman"/>
          <w:sz w:val="28"/>
          <w:szCs w:val="28"/>
        </w:rPr>
        <w:t xml:space="preserve">  говорил так: «Мне приходится делить время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между политикой и уравнениями. Однако уравнения, по – </w:t>
      </w:r>
      <w:proofErr w:type="gramStart"/>
      <w:r w:rsidRPr="008737D6">
        <w:rPr>
          <w:rFonts w:ascii="Times New Roman" w:hAnsi="Times New Roman"/>
          <w:sz w:val="28"/>
          <w:szCs w:val="28"/>
        </w:rPr>
        <w:t>моему</w:t>
      </w:r>
      <w:proofErr w:type="gramEnd"/>
      <w:r w:rsidRPr="008737D6">
        <w:rPr>
          <w:rFonts w:ascii="Times New Roman" w:hAnsi="Times New Roman"/>
          <w:sz w:val="28"/>
          <w:szCs w:val="28"/>
        </w:rPr>
        <w:t xml:space="preserve">, гораздо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важнее. Политика существует только для данного момента, а уравнения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будут существовать вечно». И решать их нужно правильно.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Я предлагаю вам решенное уравнение  </w:t>
      </w:r>
      <w:r w:rsidRPr="008737D6">
        <w:rPr>
          <w:rFonts w:ascii="Times New Roman" w:hAnsi="Times New Roman"/>
          <w:b/>
          <w:sz w:val="28"/>
          <w:szCs w:val="28"/>
          <w:u w:val="single"/>
        </w:rPr>
        <w:t>(СЛАЙД 6)</w:t>
      </w:r>
      <w:r w:rsidRPr="008737D6">
        <w:rPr>
          <w:rFonts w:ascii="Times New Roman" w:hAnsi="Times New Roman"/>
          <w:sz w:val="28"/>
          <w:szCs w:val="28"/>
        </w:rPr>
        <w:t xml:space="preserve">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Но вы должны проверить, правильно ли я его решила?  </w:t>
      </w:r>
    </w:p>
    <w:p w:rsidR="00966CD8" w:rsidRPr="008737D6" w:rsidRDefault="00966CD8" w:rsidP="008737D6">
      <w:pPr>
        <w:pStyle w:val="a3"/>
        <w:spacing w:line="276" w:lineRule="auto"/>
        <w:rPr>
          <w:sz w:val="28"/>
          <w:szCs w:val="28"/>
        </w:rPr>
      </w:pPr>
      <w:r w:rsidRPr="008737D6">
        <w:rPr>
          <w:sz w:val="28"/>
          <w:szCs w:val="28"/>
        </w:rPr>
        <w:t xml:space="preserve">                 </w:t>
      </w:r>
      <w:r w:rsidRPr="008737D6">
        <w:rPr>
          <w:rFonts w:ascii="Times New Roman" w:hAnsi="Times New Roman"/>
          <w:sz w:val="28"/>
          <w:szCs w:val="28"/>
        </w:rPr>
        <w:t xml:space="preserve">  Помогите мне с этим разобраться. Проверьте и выступите в роли  учителя. </w:t>
      </w:r>
    </w:p>
    <w:p w:rsidR="00966CD8" w:rsidRPr="008737D6" w:rsidRDefault="00966CD8" w:rsidP="008737D6">
      <w:pPr>
        <w:tabs>
          <w:tab w:val="left" w:pos="1335"/>
          <w:tab w:val="left" w:pos="3600"/>
        </w:tabs>
        <w:spacing w:after="0"/>
        <w:rPr>
          <w:rFonts w:ascii="Times New Roman" w:hAnsi="Times New Roman"/>
          <w:sz w:val="28"/>
          <w:szCs w:val="28"/>
        </w:rPr>
      </w:pPr>
      <w:r w:rsidRPr="008737D6">
        <w:rPr>
          <w:rFonts w:ascii="Times New Roman" w:hAnsi="Times New Roman"/>
          <w:sz w:val="28"/>
          <w:szCs w:val="28"/>
        </w:rPr>
        <w:t xml:space="preserve">  </w:t>
      </w:r>
      <w:r w:rsidRPr="008737D6">
        <w:rPr>
          <w:rFonts w:ascii="Times New Roman" w:hAnsi="Times New Roman"/>
          <w:position w:val="-24"/>
          <w:sz w:val="28"/>
          <w:szCs w:val="28"/>
        </w:rPr>
        <w:object w:dxaOrig="17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33pt" o:ole="">
            <v:imagedata r:id="rId8" o:title=""/>
          </v:shape>
          <o:OLEObject Type="Embed" ProgID="Equation.3" ShapeID="_x0000_i1025" DrawAspect="Content" ObjectID="_1732961489" r:id="rId9"/>
        </w:object>
      </w:r>
    </w:p>
    <w:p w:rsidR="00966CD8" w:rsidRPr="008737D6" w:rsidRDefault="00966CD8" w:rsidP="008737D6">
      <w:pPr>
        <w:tabs>
          <w:tab w:val="left" w:pos="1335"/>
          <w:tab w:val="left" w:pos="3600"/>
        </w:tabs>
        <w:spacing w:after="0"/>
        <w:rPr>
          <w:rFonts w:ascii="Times New Roman" w:hAnsi="Times New Roman"/>
          <w:sz w:val="28"/>
          <w:szCs w:val="28"/>
        </w:rPr>
      </w:pPr>
      <w:r w:rsidRPr="008737D6">
        <w:rPr>
          <w:rFonts w:ascii="Times New Roman" w:hAnsi="Times New Roman"/>
          <w:position w:val="-32"/>
          <w:sz w:val="28"/>
          <w:szCs w:val="28"/>
        </w:rPr>
        <w:object w:dxaOrig="1960" w:dyaOrig="760">
          <v:shape id="_x0000_i1026" type="#_x0000_t75" style="width:98.25pt;height:38.25pt" o:ole="">
            <v:imagedata r:id="rId10" o:title=""/>
          </v:shape>
          <o:OLEObject Type="Embed" ProgID="Equation.3" ShapeID="_x0000_i1026" DrawAspect="Content" ObjectID="_1732961490" r:id="rId11"/>
        </w:object>
      </w:r>
    </w:p>
    <w:p w:rsidR="00966CD8" w:rsidRPr="008737D6" w:rsidRDefault="00966CD8" w:rsidP="008737D6">
      <w:pPr>
        <w:pStyle w:val="a3"/>
        <w:spacing w:line="276" w:lineRule="auto"/>
        <w:rPr>
          <w:sz w:val="28"/>
          <w:szCs w:val="28"/>
        </w:rPr>
      </w:pPr>
      <w:r w:rsidRPr="008737D6">
        <w:rPr>
          <w:sz w:val="28"/>
          <w:szCs w:val="28"/>
        </w:rPr>
        <w:t xml:space="preserve"> D=169 – 88 = 81</w:t>
      </w:r>
    </w:p>
    <w:p w:rsidR="00966CD8" w:rsidRPr="008737D6" w:rsidRDefault="00966CD8" w:rsidP="008737D6">
      <w:pPr>
        <w:tabs>
          <w:tab w:val="left" w:pos="3675"/>
        </w:tabs>
        <w:spacing w:after="0"/>
        <w:rPr>
          <w:rFonts w:ascii="Times New Roman" w:hAnsi="Times New Roman"/>
          <w:sz w:val="28"/>
          <w:szCs w:val="28"/>
        </w:rPr>
      </w:pPr>
      <w:r w:rsidRPr="008737D6">
        <w:rPr>
          <w:rFonts w:ascii="Times New Roman" w:hAnsi="Times New Roman"/>
          <w:position w:val="-24"/>
          <w:sz w:val="28"/>
          <w:szCs w:val="28"/>
        </w:rPr>
        <w:object w:dxaOrig="1579" w:dyaOrig="620">
          <v:shape id="_x0000_i1027" type="#_x0000_t75" style="width:78.75pt;height:30.75pt" o:ole="">
            <v:imagedata r:id="rId12" o:title=""/>
          </v:shape>
          <o:OLEObject Type="Embed" ProgID="Equation.3" ShapeID="_x0000_i1027" DrawAspect="Content" ObjectID="_1732961491" r:id="rId13"/>
        </w:object>
      </w:r>
    </w:p>
    <w:p w:rsidR="00966CD8" w:rsidRPr="008737D6" w:rsidRDefault="00966CD8" w:rsidP="008737D6">
      <w:pPr>
        <w:spacing w:after="0"/>
        <w:rPr>
          <w:rFonts w:ascii="Times New Roman" w:hAnsi="Times New Roman"/>
          <w:sz w:val="28"/>
          <w:szCs w:val="28"/>
        </w:rPr>
      </w:pPr>
      <w:r w:rsidRPr="008737D6">
        <w:rPr>
          <w:rFonts w:ascii="Times New Roman" w:hAnsi="Times New Roman"/>
          <w:position w:val="-24"/>
          <w:sz w:val="28"/>
          <w:szCs w:val="28"/>
        </w:rPr>
        <w:object w:dxaOrig="1520" w:dyaOrig="620">
          <v:shape id="_x0000_i1028" type="#_x0000_t75" style="width:75.75pt;height:30.75pt" o:ole="">
            <v:imagedata r:id="rId14" o:title=""/>
          </v:shape>
          <o:OLEObject Type="Embed" ProgID="Equation.3" ShapeID="_x0000_i1028" DrawAspect="Content" ObjectID="_1732961492" r:id="rId15"/>
        </w:object>
      </w:r>
      <w:r w:rsidRPr="008737D6">
        <w:rPr>
          <w:rFonts w:ascii="Times New Roman" w:hAnsi="Times New Roman"/>
          <w:sz w:val="28"/>
          <w:szCs w:val="28"/>
        </w:rPr>
        <w:tab/>
      </w:r>
      <w:r w:rsidRPr="008737D6">
        <w:rPr>
          <w:rFonts w:ascii="Times New Roman" w:hAnsi="Times New Roman"/>
          <w:position w:val="-10"/>
          <w:sz w:val="28"/>
          <w:szCs w:val="28"/>
        </w:rPr>
        <w:object w:dxaOrig="180" w:dyaOrig="340">
          <v:shape id="_x0000_i1029" type="#_x0000_t75" style="width:9pt;height:17.25pt" o:ole="">
            <v:imagedata r:id="rId16" o:title=""/>
          </v:shape>
          <o:OLEObject Type="Embed" ProgID="Equation.3" ShapeID="_x0000_i1029" DrawAspect="Content" ObjectID="_1732961493" r:id="rId17"/>
        </w:object>
      </w:r>
    </w:p>
    <w:p w:rsidR="00966CD8" w:rsidRPr="008737D6" w:rsidRDefault="00966CD8" w:rsidP="008737D6">
      <w:pPr>
        <w:spacing w:after="0"/>
        <w:rPr>
          <w:rFonts w:ascii="Times New Roman" w:hAnsi="Times New Roman"/>
          <w:b/>
          <w:i/>
          <w:sz w:val="28"/>
          <w:szCs w:val="28"/>
          <w:u w:val="single"/>
        </w:rPr>
      </w:pPr>
      <w:r w:rsidRPr="008737D6">
        <w:rPr>
          <w:rFonts w:ascii="Times New Roman" w:hAnsi="Times New Roman"/>
          <w:sz w:val="28"/>
          <w:szCs w:val="28"/>
        </w:rPr>
        <w:t xml:space="preserve">Ответ: </w:t>
      </w:r>
      <w:r w:rsidRPr="008737D6">
        <w:rPr>
          <w:rFonts w:ascii="Times New Roman" w:hAnsi="Times New Roman"/>
          <w:position w:val="-10"/>
          <w:sz w:val="28"/>
          <w:szCs w:val="28"/>
        </w:rPr>
        <w:object w:dxaOrig="1480" w:dyaOrig="340">
          <v:shape id="_x0000_i1030" type="#_x0000_t75" style="width:74.25pt;height:17.25pt" o:ole="">
            <v:imagedata r:id="rId18" o:title=""/>
          </v:shape>
          <o:OLEObject Type="Embed" ProgID="Equation.3" ShapeID="_x0000_i1030" DrawAspect="Content" ObjectID="_1732961494" r:id="rId19"/>
        </w:object>
      </w:r>
      <w:r w:rsidRPr="008737D6">
        <w:rPr>
          <w:rFonts w:ascii="Times New Roman" w:hAnsi="Times New Roman"/>
          <w:sz w:val="28"/>
          <w:szCs w:val="28"/>
        </w:rPr>
        <w:t xml:space="preserve">     </w:t>
      </w:r>
      <w:r w:rsidRPr="008737D6">
        <w:rPr>
          <w:rFonts w:ascii="Times New Roman" w:hAnsi="Times New Roman"/>
          <w:b/>
          <w:i/>
          <w:sz w:val="28"/>
          <w:szCs w:val="28"/>
          <w:u w:val="single"/>
        </w:rPr>
        <w:t>(исправляет ученик у доски)</w:t>
      </w:r>
    </w:p>
    <w:p w:rsidR="00966CD8" w:rsidRPr="008737D6" w:rsidRDefault="00966CD8" w:rsidP="008737D6">
      <w:pPr>
        <w:spacing w:after="0"/>
        <w:rPr>
          <w:rFonts w:ascii="Times New Roman" w:hAnsi="Times New Roman"/>
          <w:sz w:val="28"/>
          <w:szCs w:val="28"/>
        </w:rPr>
      </w:pPr>
      <w:r w:rsidRPr="008737D6">
        <w:rPr>
          <w:rFonts w:ascii="Times New Roman" w:hAnsi="Times New Roman"/>
          <w:b/>
          <w:sz w:val="28"/>
          <w:szCs w:val="28"/>
          <w:u w:val="single"/>
        </w:rPr>
        <w:t>УЧИТЕЛЬ</w:t>
      </w:r>
      <w:r w:rsidRPr="008737D6">
        <w:rPr>
          <w:rFonts w:ascii="Times New Roman" w:hAnsi="Times New Roman"/>
          <w:sz w:val="28"/>
          <w:szCs w:val="28"/>
        </w:rPr>
        <w:t>: Итак, корнем данного уравнения является число 11.</w:t>
      </w:r>
    </w:p>
    <w:p w:rsidR="00966CD8" w:rsidRPr="008737D6" w:rsidRDefault="00966CD8" w:rsidP="008737D6">
      <w:pPr>
        <w:pStyle w:val="a3"/>
        <w:spacing w:line="276" w:lineRule="auto"/>
        <w:rPr>
          <w:sz w:val="28"/>
          <w:szCs w:val="28"/>
        </w:rPr>
      </w:pPr>
      <w:r w:rsidRPr="008737D6">
        <w:rPr>
          <w:sz w:val="28"/>
          <w:szCs w:val="28"/>
        </w:rPr>
        <w:t xml:space="preserve"> </w:t>
      </w:r>
      <w:r w:rsidRPr="008737D6">
        <w:rPr>
          <w:rFonts w:ascii="Times New Roman" w:hAnsi="Times New Roman"/>
          <w:b/>
          <w:sz w:val="28"/>
          <w:szCs w:val="28"/>
          <w:u w:val="single"/>
        </w:rPr>
        <w:t>4. Самостоятельная работа (работа в парах)</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w:t>
      </w:r>
      <w:r w:rsidRPr="008737D6">
        <w:rPr>
          <w:rFonts w:ascii="Times New Roman" w:hAnsi="Times New Roman"/>
          <w:b/>
          <w:sz w:val="28"/>
          <w:szCs w:val="28"/>
          <w:u w:val="single"/>
        </w:rPr>
        <w:t>УЧИТЕЛЬ:</w:t>
      </w:r>
      <w:r w:rsidRPr="008737D6">
        <w:rPr>
          <w:rFonts w:ascii="Times New Roman" w:hAnsi="Times New Roman"/>
          <w:sz w:val="28"/>
          <w:szCs w:val="28"/>
        </w:rPr>
        <w:t xml:space="preserve">    А теперь самостоятельно в группах решить уравнения</w:t>
      </w:r>
      <w:proofErr w:type="gramStart"/>
      <w:r w:rsidRPr="008737D6">
        <w:rPr>
          <w:rFonts w:ascii="Times New Roman" w:hAnsi="Times New Roman"/>
          <w:sz w:val="28"/>
          <w:szCs w:val="28"/>
        </w:rPr>
        <w:t xml:space="preserve"> .</w:t>
      </w:r>
      <w:proofErr w:type="gramEnd"/>
      <w:r w:rsidRPr="008737D6">
        <w:rPr>
          <w:rFonts w:ascii="Times New Roman" w:hAnsi="Times New Roman"/>
          <w:sz w:val="28"/>
          <w:szCs w:val="28"/>
        </w:rPr>
        <w:t xml:space="preserve"> </w:t>
      </w:r>
    </w:p>
    <w:p w:rsidR="00966CD8" w:rsidRPr="008737D6" w:rsidRDefault="00966CD8" w:rsidP="008737D6">
      <w:pPr>
        <w:spacing w:after="0"/>
        <w:rPr>
          <w:rFonts w:ascii="Times New Roman" w:hAnsi="Times New Roman"/>
          <w:b/>
          <w:i/>
          <w:sz w:val="28"/>
          <w:szCs w:val="28"/>
          <w:u w:val="single"/>
        </w:rPr>
      </w:pPr>
      <w:r w:rsidRPr="008737D6">
        <w:rPr>
          <w:rFonts w:ascii="Times New Roman" w:hAnsi="Times New Roman"/>
          <w:sz w:val="28"/>
          <w:szCs w:val="28"/>
        </w:rPr>
        <w:t xml:space="preserve">                                                    </w:t>
      </w:r>
      <w:r w:rsidRPr="008737D6">
        <w:rPr>
          <w:rFonts w:ascii="Times New Roman" w:hAnsi="Times New Roman"/>
          <w:b/>
          <w:i/>
          <w:sz w:val="28"/>
          <w:szCs w:val="28"/>
          <w:u w:val="single"/>
        </w:rPr>
        <w:t>(раздаю карточки)</w:t>
      </w:r>
    </w:p>
    <w:p w:rsidR="00966CD8" w:rsidRPr="008737D6" w:rsidRDefault="00966CD8" w:rsidP="008737D6">
      <w:pPr>
        <w:spacing w:after="0"/>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5"/>
        <w:gridCol w:w="3211"/>
        <w:gridCol w:w="3215"/>
      </w:tblGrid>
      <w:tr w:rsidR="00966CD8" w:rsidRPr="008737D6" w:rsidTr="004237A4">
        <w:tc>
          <w:tcPr>
            <w:tcW w:w="3568" w:type="dxa"/>
          </w:tcPr>
          <w:p w:rsidR="00966CD8" w:rsidRPr="008737D6" w:rsidRDefault="00966CD8" w:rsidP="008737D6">
            <w:pPr>
              <w:spacing w:after="0"/>
              <w:jc w:val="center"/>
              <w:rPr>
                <w:rFonts w:ascii="Times New Roman" w:hAnsi="Times New Roman"/>
                <w:sz w:val="28"/>
                <w:szCs w:val="28"/>
                <w:u w:val="single"/>
              </w:rPr>
            </w:pPr>
            <w:r w:rsidRPr="008737D6">
              <w:rPr>
                <w:rFonts w:ascii="Times New Roman" w:hAnsi="Times New Roman"/>
                <w:sz w:val="28"/>
                <w:szCs w:val="28"/>
                <w:u w:val="single"/>
              </w:rPr>
              <w:t>1 пара</w:t>
            </w:r>
          </w:p>
          <w:p w:rsidR="00966CD8" w:rsidRPr="008737D6" w:rsidRDefault="00966CD8" w:rsidP="008737D6">
            <w:pPr>
              <w:spacing w:after="0"/>
              <w:rPr>
                <w:rFonts w:ascii="Times New Roman" w:hAnsi="Times New Roman"/>
                <w:sz w:val="28"/>
                <w:szCs w:val="28"/>
              </w:rPr>
            </w:pP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Решить уравнение:</w:t>
            </w:r>
          </w:p>
          <w:p w:rsidR="00966CD8" w:rsidRPr="008737D6" w:rsidRDefault="00966CD8" w:rsidP="008737D6">
            <w:pPr>
              <w:spacing w:after="0"/>
              <w:rPr>
                <w:rFonts w:ascii="Times New Roman" w:hAnsi="Times New Roman"/>
                <w:sz w:val="28"/>
                <w:szCs w:val="28"/>
              </w:rPr>
            </w:pPr>
          </w:p>
          <w:p w:rsidR="00966CD8" w:rsidRPr="008737D6" w:rsidRDefault="00966CD8" w:rsidP="008737D6">
            <w:pPr>
              <w:spacing w:after="0"/>
              <w:rPr>
                <w:rFonts w:ascii="Times New Roman" w:hAnsi="Times New Roman"/>
                <w:sz w:val="28"/>
                <w:szCs w:val="28"/>
              </w:rPr>
            </w:pPr>
            <w:r w:rsidRPr="008737D6">
              <w:rPr>
                <w:rFonts w:ascii="Times New Roman" w:hAnsi="Times New Roman"/>
                <w:position w:val="-24"/>
                <w:sz w:val="28"/>
                <w:szCs w:val="28"/>
              </w:rPr>
              <w:object w:dxaOrig="1440" w:dyaOrig="660">
                <v:shape id="_x0000_i1031" type="#_x0000_t75" style="width:1in;height:33pt" o:ole="">
                  <v:imagedata r:id="rId20" o:title=""/>
                </v:shape>
                <o:OLEObject Type="Embed" ProgID="Equation.3" ShapeID="_x0000_i1031" DrawAspect="Content" ObjectID="_1732961495" r:id="rId21"/>
              </w:object>
            </w:r>
          </w:p>
          <w:p w:rsidR="00966CD8" w:rsidRPr="008737D6" w:rsidRDefault="00966CD8" w:rsidP="008737D6">
            <w:pPr>
              <w:spacing w:after="0"/>
              <w:rPr>
                <w:rFonts w:ascii="Times New Roman" w:hAnsi="Times New Roman"/>
                <w:sz w:val="28"/>
                <w:szCs w:val="28"/>
              </w:rPr>
            </w:pP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Оценка: 2 балла</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Ответ: 15</w:t>
            </w:r>
          </w:p>
          <w:p w:rsidR="00966CD8" w:rsidRPr="008737D6" w:rsidRDefault="00966CD8" w:rsidP="008737D6">
            <w:pPr>
              <w:spacing w:after="0"/>
              <w:rPr>
                <w:rFonts w:ascii="Times New Roman" w:hAnsi="Times New Roman"/>
                <w:sz w:val="28"/>
                <w:szCs w:val="28"/>
              </w:rPr>
            </w:pPr>
          </w:p>
        </w:tc>
        <w:tc>
          <w:tcPr>
            <w:tcW w:w="3568" w:type="dxa"/>
          </w:tcPr>
          <w:p w:rsidR="00966CD8" w:rsidRPr="008737D6" w:rsidRDefault="00966CD8" w:rsidP="008737D6">
            <w:pPr>
              <w:spacing w:after="0"/>
              <w:jc w:val="center"/>
              <w:rPr>
                <w:rFonts w:ascii="Times New Roman" w:hAnsi="Times New Roman"/>
                <w:sz w:val="28"/>
                <w:szCs w:val="28"/>
                <w:u w:val="single"/>
              </w:rPr>
            </w:pPr>
            <w:r w:rsidRPr="008737D6">
              <w:rPr>
                <w:rFonts w:ascii="Times New Roman" w:hAnsi="Times New Roman"/>
                <w:sz w:val="28"/>
                <w:szCs w:val="28"/>
                <w:u w:val="single"/>
              </w:rPr>
              <w:t>2 пара</w:t>
            </w:r>
          </w:p>
          <w:p w:rsidR="00966CD8" w:rsidRPr="008737D6" w:rsidRDefault="00966CD8" w:rsidP="008737D6">
            <w:pPr>
              <w:spacing w:after="0"/>
              <w:rPr>
                <w:rFonts w:ascii="Times New Roman" w:hAnsi="Times New Roman"/>
                <w:sz w:val="28"/>
                <w:szCs w:val="28"/>
              </w:rPr>
            </w:pP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Решить уравнение:</w:t>
            </w:r>
          </w:p>
          <w:p w:rsidR="00966CD8" w:rsidRPr="008737D6" w:rsidRDefault="00966CD8" w:rsidP="008737D6">
            <w:pPr>
              <w:spacing w:after="0"/>
              <w:rPr>
                <w:rFonts w:ascii="Times New Roman" w:hAnsi="Times New Roman"/>
                <w:sz w:val="28"/>
                <w:szCs w:val="28"/>
              </w:rPr>
            </w:pPr>
          </w:p>
          <w:p w:rsidR="00966CD8" w:rsidRPr="008737D6" w:rsidRDefault="00966CD8" w:rsidP="008737D6">
            <w:pPr>
              <w:spacing w:after="0"/>
              <w:rPr>
                <w:rFonts w:ascii="Times New Roman" w:hAnsi="Times New Roman"/>
                <w:sz w:val="28"/>
                <w:szCs w:val="28"/>
              </w:rPr>
            </w:pPr>
            <w:r w:rsidRPr="008737D6">
              <w:rPr>
                <w:rFonts w:ascii="Times New Roman" w:hAnsi="Times New Roman"/>
                <w:position w:val="-24"/>
                <w:sz w:val="28"/>
                <w:szCs w:val="28"/>
              </w:rPr>
              <w:object w:dxaOrig="1740" w:dyaOrig="660">
                <v:shape id="_x0000_i1032" type="#_x0000_t75" style="width:87pt;height:33pt" o:ole="">
                  <v:imagedata r:id="rId22" o:title=""/>
                </v:shape>
                <o:OLEObject Type="Embed" ProgID="Equation.3" ShapeID="_x0000_i1032" DrawAspect="Content" ObjectID="_1732961496" r:id="rId23"/>
              </w:object>
            </w:r>
          </w:p>
          <w:p w:rsidR="00966CD8" w:rsidRPr="008737D6" w:rsidRDefault="00966CD8" w:rsidP="008737D6">
            <w:pPr>
              <w:spacing w:after="0"/>
              <w:rPr>
                <w:rFonts w:ascii="Times New Roman" w:hAnsi="Times New Roman"/>
                <w:sz w:val="28"/>
                <w:szCs w:val="28"/>
              </w:rPr>
            </w:pP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Оценка: 2 балла</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Ответ: 19</w:t>
            </w:r>
          </w:p>
        </w:tc>
        <w:tc>
          <w:tcPr>
            <w:tcW w:w="3568" w:type="dxa"/>
          </w:tcPr>
          <w:p w:rsidR="00966CD8" w:rsidRPr="008737D6" w:rsidRDefault="00966CD8" w:rsidP="008737D6">
            <w:pPr>
              <w:spacing w:after="0"/>
              <w:jc w:val="center"/>
              <w:rPr>
                <w:rFonts w:ascii="Times New Roman" w:hAnsi="Times New Roman"/>
                <w:sz w:val="28"/>
                <w:szCs w:val="28"/>
                <w:u w:val="single"/>
              </w:rPr>
            </w:pPr>
            <w:r w:rsidRPr="008737D6">
              <w:rPr>
                <w:rFonts w:ascii="Times New Roman" w:hAnsi="Times New Roman"/>
                <w:sz w:val="28"/>
                <w:szCs w:val="28"/>
                <w:u w:val="single"/>
              </w:rPr>
              <w:t>3 пара</w:t>
            </w:r>
          </w:p>
          <w:p w:rsidR="00966CD8" w:rsidRPr="008737D6" w:rsidRDefault="00966CD8" w:rsidP="008737D6">
            <w:pPr>
              <w:spacing w:after="0"/>
              <w:rPr>
                <w:rFonts w:ascii="Times New Roman" w:hAnsi="Times New Roman"/>
                <w:sz w:val="28"/>
                <w:szCs w:val="28"/>
              </w:rPr>
            </w:pP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Решить уравнение:</w:t>
            </w:r>
          </w:p>
          <w:p w:rsidR="00966CD8" w:rsidRPr="008737D6" w:rsidRDefault="00966CD8" w:rsidP="008737D6">
            <w:pPr>
              <w:spacing w:after="0"/>
              <w:rPr>
                <w:rFonts w:ascii="Times New Roman" w:hAnsi="Times New Roman"/>
                <w:sz w:val="28"/>
                <w:szCs w:val="28"/>
              </w:rPr>
            </w:pPr>
          </w:p>
          <w:p w:rsidR="00966CD8" w:rsidRPr="008737D6" w:rsidRDefault="00966CD8" w:rsidP="008737D6">
            <w:pPr>
              <w:spacing w:after="0"/>
              <w:rPr>
                <w:rFonts w:ascii="Times New Roman" w:hAnsi="Times New Roman"/>
                <w:sz w:val="28"/>
                <w:szCs w:val="28"/>
              </w:rPr>
            </w:pPr>
            <w:r w:rsidRPr="008737D6">
              <w:rPr>
                <w:rFonts w:ascii="Times New Roman" w:hAnsi="Times New Roman"/>
                <w:position w:val="-24"/>
                <w:sz w:val="28"/>
                <w:szCs w:val="28"/>
              </w:rPr>
              <w:object w:dxaOrig="1760" w:dyaOrig="660">
                <v:shape id="_x0000_i1033" type="#_x0000_t75" style="width:87.75pt;height:33pt" o:ole="">
                  <v:imagedata r:id="rId24" o:title=""/>
                </v:shape>
                <o:OLEObject Type="Embed" ProgID="Equation.3" ShapeID="_x0000_i1033" DrawAspect="Content" ObjectID="_1732961497" r:id="rId25"/>
              </w:object>
            </w:r>
          </w:p>
          <w:p w:rsidR="00966CD8" w:rsidRPr="008737D6" w:rsidRDefault="00966CD8" w:rsidP="008737D6">
            <w:pPr>
              <w:spacing w:after="0"/>
              <w:rPr>
                <w:rFonts w:ascii="Times New Roman" w:hAnsi="Times New Roman"/>
                <w:sz w:val="28"/>
                <w:szCs w:val="28"/>
              </w:rPr>
            </w:pP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Оценка: 2 балла</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Ответ: 21</w:t>
            </w:r>
          </w:p>
        </w:tc>
      </w:tr>
    </w:tbl>
    <w:p w:rsidR="00966CD8" w:rsidRPr="008737D6" w:rsidRDefault="00966CD8" w:rsidP="008737D6">
      <w:pPr>
        <w:spacing w:after="0"/>
        <w:rPr>
          <w:rFonts w:ascii="Times New Roman" w:hAnsi="Times New Roman"/>
          <w:b/>
          <w:sz w:val="28"/>
          <w:szCs w:val="28"/>
          <w:u w:val="single"/>
        </w:rPr>
      </w:pPr>
    </w:p>
    <w:p w:rsidR="00966CD8" w:rsidRPr="008737D6" w:rsidRDefault="00966CD8" w:rsidP="008737D6">
      <w:pPr>
        <w:spacing w:after="0"/>
        <w:rPr>
          <w:rFonts w:ascii="Times New Roman" w:hAnsi="Times New Roman"/>
          <w:sz w:val="28"/>
          <w:szCs w:val="28"/>
        </w:rPr>
      </w:pPr>
      <w:r w:rsidRPr="008737D6">
        <w:rPr>
          <w:rFonts w:ascii="Times New Roman" w:hAnsi="Times New Roman"/>
          <w:b/>
          <w:sz w:val="28"/>
          <w:szCs w:val="28"/>
          <w:u w:val="single"/>
        </w:rPr>
        <w:t>УЧИТЕЛЬ</w:t>
      </w:r>
      <w:r w:rsidRPr="008737D6">
        <w:rPr>
          <w:rFonts w:ascii="Times New Roman" w:hAnsi="Times New Roman"/>
          <w:sz w:val="28"/>
          <w:szCs w:val="28"/>
        </w:rPr>
        <w:t>: Спрашиваю ответы у пар учащихся.</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Итак, корнями последних четырёх уравнений стали числа 11, 15, 19,21. </w:t>
      </w:r>
    </w:p>
    <w:p w:rsidR="00966CD8" w:rsidRPr="008737D6" w:rsidRDefault="00966CD8" w:rsidP="008737D6">
      <w:pPr>
        <w:spacing w:after="0"/>
        <w:rPr>
          <w:rFonts w:ascii="Times New Roman" w:hAnsi="Times New Roman"/>
          <w:b/>
          <w:sz w:val="28"/>
          <w:szCs w:val="28"/>
          <w:u w:val="single"/>
        </w:rPr>
      </w:pPr>
      <w:r w:rsidRPr="008737D6">
        <w:rPr>
          <w:rFonts w:ascii="Times New Roman" w:hAnsi="Times New Roman"/>
          <w:sz w:val="28"/>
          <w:szCs w:val="28"/>
        </w:rPr>
        <w:t xml:space="preserve">                       </w:t>
      </w:r>
      <w:r w:rsidRPr="008737D6">
        <w:rPr>
          <w:rFonts w:ascii="Times New Roman" w:hAnsi="Times New Roman"/>
          <w:b/>
          <w:sz w:val="28"/>
          <w:szCs w:val="28"/>
          <w:u w:val="single"/>
        </w:rPr>
        <w:t xml:space="preserve">СЛАЙД 7.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Об этих числах можно сказать следующее:</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11 ч. – время наивысшей трудоспособности;</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15 ч.- время наибольшего утомления;</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19ч - вечерний подъем трудоспособности;</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21 ч.- время прекращения всякой трудоспособности.</w:t>
      </w:r>
    </w:p>
    <w:p w:rsidR="00966CD8" w:rsidRPr="008737D6" w:rsidRDefault="00966CD8" w:rsidP="008737D6">
      <w:pPr>
        <w:spacing w:after="0"/>
        <w:rPr>
          <w:rFonts w:ascii="Times New Roman" w:hAnsi="Times New Roman"/>
          <w:sz w:val="28"/>
          <w:szCs w:val="28"/>
        </w:rPr>
      </w:pPr>
      <w:r w:rsidRPr="008737D6">
        <w:rPr>
          <w:rFonts w:ascii="Times New Roman" w:hAnsi="Times New Roman"/>
          <w:b/>
          <w:sz w:val="28"/>
          <w:szCs w:val="28"/>
          <w:u w:val="single"/>
        </w:rPr>
        <w:t>УЧИТЕЛЬ</w:t>
      </w:r>
      <w:r w:rsidRPr="008737D6">
        <w:rPr>
          <w:rFonts w:ascii="Times New Roman" w:hAnsi="Times New Roman"/>
          <w:sz w:val="28"/>
          <w:szCs w:val="28"/>
        </w:rPr>
        <w:t xml:space="preserve">: Использование полученных знаний о биологических ритмах </w:t>
      </w:r>
      <w:proofErr w:type="gramStart"/>
      <w:r w:rsidRPr="008737D6">
        <w:rPr>
          <w:rFonts w:ascii="Times New Roman" w:hAnsi="Times New Roman"/>
          <w:sz w:val="28"/>
          <w:szCs w:val="28"/>
        </w:rPr>
        <w:t>при</w:t>
      </w:r>
      <w:proofErr w:type="gramEnd"/>
      <w:r w:rsidRPr="008737D6">
        <w:rPr>
          <w:rFonts w:ascii="Times New Roman" w:hAnsi="Times New Roman"/>
          <w:sz w:val="28"/>
          <w:szCs w:val="28"/>
        </w:rPr>
        <w:t xml:space="preserve">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w:t>
      </w:r>
      <w:proofErr w:type="gramStart"/>
      <w:r w:rsidRPr="008737D6">
        <w:rPr>
          <w:rFonts w:ascii="Times New Roman" w:hAnsi="Times New Roman"/>
          <w:sz w:val="28"/>
          <w:szCs w:val="28"/>
        </w:rPr>
        <w:t>составлении</w:t>
      </w:r>
      <w:proofErr w:type="gramEnd"/>
      <w:r w:rsidRPr="008737D6">
        <w:rPr>
          <w:rFonts w:ascii="Times New Roman" w:hAnsi="Times New Roman"/>
          <w:sz w:val="28"/>
          <w:szCs w:val="28"/>
        </w:rPr>
        <w:t xml:space="preserve"> режима дня позволит вам достичь максимальной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трудоспособности и повысить сопротивляемость организма </w:t>
      </w:r>
      <w:proofErr w:type="gramStart"/>
      <w:r w:rsidRPr="008737D6">
        <w:rPr>
          <w:rFonts w:ascii="Times New Roman" w:hAnsi="Times New Roman"/>
          <w:sz w:val="28"/>
          <w:szCs w:val="28"/>
        </w:rPr>
        <w:t>к</w:t>
      </w:r>
      <w:proofErr w:type="gramEnd"/>
      <w:r w:rsidRPr="008737D6">
        <w:rPr>
          <w:rFonts w:ascii="Times New Roman" w:hAnsi="Times New Roman"/>
          <w:sz w:val="28"/>
          <w:szCs w:val="28"/>
        </w:rPr>
        <w:t xml:space="preserve">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утомлению. Так  что будьте здоровы и не утомляйтесь.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Поставьте в оценочный лист ваши баллы (</w:t>
      </w:r>
      <w:r w:rsidRPr="008737D6">
        <w:rPr>
          <w:rFonts w:ascii="Times New Roman" w:hAnsi="Times New Roman"/>
          <w:b/>
          <w:i/>
          <w:sz w:val="28"/>
          <w:szCs w:val="28"/>
          <w:u w:val="single"/>
        </w:rPr>
        <w:t>ставят).</w:t>
      </w:r>
    </w:p>
    <w:p w:rsidR="00966CD8" w:rsidRPr="008737D6" w:rsidRDefault="00966CD8" w:rsidP="008737D6">
      <w:pPr>
        <w:spacing w:after="0"/>
        <w:rPr>
          <w:rFonts w:ascii="Times New Roman" w:hAnsi="Times New Roman"/>
          <w:b/>
          <w:sz w:val="28"/>
          <w:szCs w:val="28"/>
          <w:u w:val="single"/>
        </w:rPr>
      </w:pPr>
      <w:r w:rsidRPr="008737D6">
        <w:rPr>
          <w:rFonts w:ascii="Times New Roman" w:hAnsi="Times New Roman"/>
          <w:b/>
          <w:sz w:val="28"/>
          <w:szCs w:val="28"/>
          <w:u w:val="single"/>
        </w:rPr>
        <w:t>5.Решение задач.</w:t>
      </w:r>
    </w:p>
    <w:p w:rsidR="00966CD8" w:rsidRPr="008737D6" w:rsidRDefault="00966CD8" w:rsidP="008737D6">
      <w:pPr>
        <w:pStyle w:val="a3"/>
        <w:spacing w:line="276" w:lineRule="auto"/>
        <w:rPr>
          <w:sz w:val="28"/>
          <w:szCs w:val="28"/>
        </w:rPr>
      </w:pPr>
    </w:p>
    <w:p w:rsidR="00966CD8" w:rsidRPr="008737D6" w:rsidRDefault="00966CD8" w:rsidP="008737D6">
      <w:pPr>
        <w:spacing w:after="0"/>
        <w:rPr>
          <w:rFonts w:ascii="Times New Roman" w:hAnsi="Times New Roman"/>
          <w:sz w:val="28"/>
          <w:szCs w:val="28"/>
        </w:rPr>
      </w:pPr>
      <w:r w:rsidRPr="008737D6">
        <w:rPr>
          <w:rFonts w:ascii="Times New Roman" w:hAnsi="Times New Roman"/>
          <w:b/>
          <w:sz w:val="28"/>
          <w:szCs w:val="28"/>
          <w:u w:val="single"/>
        </w:rPr>
        <w:t xml:space="preserve">УЧИТЕЛЬ: </w:t>
      </w:r>
      <w:r w:rsidRPr="008737D6">
        <w:rPr>
          <w:rFonts w:ascii="Times New Roman" w:hAnsi="Times New Roman"/>
          <w:sz w:val="28"/>
          <w:szCs w:val="28"/>
        </w:rPr>
        <w:t xml:space="preserve">Ребята, а сейчас мы приступаем к решению задач на составление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рационального уравнения. </w:t>
      </w:r>
    </w:p>
    <w:p w:rsidR="00966CD8" w:rsidRPr="008737D6" w:rsidRDefault="00966CD8" w:rsidP="008737D6">
      <w:pPr>
        <w:spacing w:after="0"/>
        <w:rPr>
          <w:rFonts w:ascii="Times New Roman" w:hAnsi="Times New Roman"/>
          <w:sz w:val="28"/>
          <w:szCs w:val="28"/>
        </w:rPr>
      </w:pPr>
      <w:r w:rsidRPr="008737D6">
        <w:rPr>
          <w:rFonts w:ascii="Times New Roman" w:hAnsi="Times New Roman"/>
          <w:b/>
          <w:sz w:val="28"/>
          <w:szCs w:val="28"/>
          <w:u w:val="single"/>
        </w:rPr>
        <w:t>УЧИТЕЛЬ:</w:t>
      </w:r>
      <w:r w:rsidRPr="008737D6">
        <w:rPr>
          <w:rFonts w:ascii="Times New Roman" w:hAnsi="Times New Roman"/>
          <w:sz w:val="28"/>
          <w:szCs w:val="28"/>
        </w:rPr>
        <w:t xml:space="preserve"> Откройте задачник </w:t>
      </w:r>
      <w:proofErr w:type="gramStart"/>
      <w:r w:rsidRPr="008737D6">
        <w:rPr>
          <w:rFonts w:ascii="Times New Roman" w:hAnsi="Times New Roman"/>
          <w:sz w:val="28"/>
          <w:szCs w:val="28"/>
        </w:rPr>
        <w:t>на</w:t>
      </w:r>
      <w:proofErr w:type="gramEnd"/>
      <w:r w:rsidRPr="008737D6">
        <w:rPr>
          <w:rFonts w:ascii="Times New Roman" w:hAnsi="Times New Roman"/>
          <w:sz w:val="28"/>
          <w:szCs w:val="28"/>
        </w:rPr>
        <w:t xml:space="preserve"> с. 165. Задача № 27.15  (резерв № 27.10)</w:t>
      </w:r>
    </w:p>
    <w:p w:rsidR="00966CD8" w:rsidRPr="008737D6" w:rsidRDefault="00966CD8" w:rsidP="008737D6">
      <w:pPr>
        <w:spacing w:after="0"/>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8"/>
        <w:gridCol w:w="2337"/>
        <w:gridCol w:w="2360"/>
        <w:gridCol w:w="2366"/>
      </w:tblGrid>
      <w:tr w:rsidR="00966CD8" w:rsidRPr="008737D6" w:rsidTr="004237A4">
        <w:tc>
          <w:tcPr>
            <w:tcW w:w="2676" w:type="dxa"/>
          </w:tcPr>
          <w:p w:rsidR="00966CD8" w:rsidRPr="008737D6" w:rsidRDefault="00966CD8" w:rsidP="008737D6">
            <w:pPr>
              <w:spacing w:after="0"/>
              <w:rPr>
                <w:rFonts w:ascii="Times New Roman" w:hAnsi="Times New Roman"/>
                <w:b/>
                <w:sz w:val="28"/>
                <w:szCs w:val="28"/>
              </w:rPr>
            </w:pPr>
          </w:p>
        </w:tc>
        <w:tc>
          <w:tcPr>
            <w:tcW w:w="2676" w:type="dxa"/>
          </w:tcPr>
          <w:p w:rsidR="00966CD8" w:rsidRPr="008737D6" w:rsidRDefault="00966CD8" w:rsidP="008737D6">
            <w:pPr>
              <w:spacing w:after="0"/>
              <w:rPr>
                <w:rFonts w:ascii="Times New Roman" w:hAnsi="Times New Roman"/>
                <w:b/>
                <w:sz w:val="28"/>
                <w:szCs w:val="28"/>
              </w:rPr>
            </w:pPr>
            <w:r w:rsidRPr="008737D6">
              <w:rPr>
                <w:rFonts w:ascii="Times New Roman" w:hAnsi="Times New Roman"/>
                <w:b/>
                <w:sz w:val="28"/>
                <w:szCs w:val="28"/>
              </w:rPr>
              <w:t>За 1 день</w:t>
            </w:r>
          </w:p>
        </w:tc>
        <w:tc>
          <w:tcPr>
            <w:tcW w:w="2676" w:type="dxa"/>
          </w:tcPr>
          <w:p w:rsidR="00966CD8" w:rsidRPr="008737D6" w:rsidRDefault="00966CD8" w:rsidP="008737D6">
            <w:pPr>
              <w:spacing w:after="0"/>
              <w:rPr>
                <w:rFonts w:ascii="Times New Roman" w:hAnsi="Times New Roman"/>
                <w:b/>
                <w:sz w:val="28"/>
                <w:szCs w:val="28"/>
              </w:rPr>
            </w:pPr>
            <w:r w:rsidRPr="008737D6">
              <w:rPr>
                <w:rFonts w:ascii="Times New Roman" w:hAnsi="Times New Roman"/>
                <w:b/>
                <w:sz w:val="28"/>
                <w:szCs w:val="28"/>
              </w:rPr>
              <w:t>Кол-во дней</w:t>
            </w:r>
          </w:p>
        </w:tc>
        <w:tc>
          <w:tcPr>
            <w:tcW w:w="2676" w:type="dxa"/>
          </w:tcPr>
          <w:p w:rsidR="00966CD8" w:rsidRPr="008737D6" w:rsidRDefault="00966CD8" w:rsidP="008737D6">
            <w:pPr>
              <w:spacing w:after="0"/>
              <w:rPr>
                <w:rFonts w:ascii="Times New Roman" w:hAnsi="Times New Roman"/>
                <w:b/>
                <w:sz w:val="28"/>
                <w:szCs w:val="28"/>
              </w:rPr>
            </w:pPr>
            <w:r w:rsidRPr="008737D6">
              <w:rPr>
                <w:rFonts w:ascii="Times New Roman" w:hAnsi="Times New Roman"/>
                <w:b/>
                <w:sz w:val="28"/>
                <w:szCs w:val="28"/>
              </w:rPr>
              <w:t>Всего пар обуви</w:t>
            </w:r>
          </w:p>
        </w:tc>
      </w:tr>
      <w:tr w:rsidR="00966CD8" w:rsidRPr="008737D6" w:rsidTr="004237A4">
        <w:tc>
          <w:tcPr>
            <w:tcW w:w="2676" w:type="dxa"/>
          </w:tcPr>
          <w:p w:rsidR="00966CD8" w:rsidRPr="008737D6" w:rsidRDefault="00966CD8" w:rsidP="008737D6">
            <w:pPr>
              <w:spacing w:after="0"/>
              <w:rPr>
                <w:rFonts w:ascii="Times New Roman" w:hAnsi="Times New Roman"/>
                <w:b/>
                <w:sz w:val="28"/>
                <w:szCs w:val="28"/>
              </w:rPr>
            </w:pPr>
            <w:r w:rsidRPr="008737D6">
              <w:rPr>
                <w:rFonts w:ascii="Times New Roman" w:hAnsi="Times New Roman"/>
                <w:b/>
                <w:sz w:val="28"/>
                <w:szCs w:val="28"/>
              </w:rPr>
              <w:t>По плану</w:t>
            </w:r>
          </w:p>
        </w:tc>
        <w:tc>
          <w:tcPr>
            <w:tcW w:w="2676" w:type="dxa"/>
          </w:tcPr>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Х пар</w:t>
            </w:r>
          </w:p>
        </w:tc>
        <w:tc>
          <w:tcPr>
            <w:tcW w:w="2676" w:type="dxa"/>
          </w:tcPr>
          <w:p w:rsidR="00966CD8" w:rsidRPr="008737D6" w:rsidRDefault="00860A3D" w:rsidP="008737D6">
            <w:pPr>
              <w:spacing w:after="0"/>
              <w:rPr>
                <w:rFonts w:ascii="Times New Roman" w:hAnsi="Times New Roman"/>
                <w:sz w:val="28"/>
                <w:szCs w:val="28"/>
              </w:rPr>
            </w:pPr>
            <w:r>
              <w:rPr>
                <w:rFonts w:ascii="Times New Roman" w:hAnsi="Times New Roman"/>
                <w:noProof/>
                <w:sz w:val="28"/>
                <w:szCs w:val="28"/>
              </w:rPr>
              <w:pict>
                <v:shapetype id="_x0000_t32" coordsize="21600,21600" o:spt="32" o:oned="t" path="m,l21600,21600e" filled="f">
                  <v:path arrowok="t" fillok="f" o:connecttype="none"/>
                  <o:lock v:ext="edit" shapetype="t"/>
                </v:shapetype>
                <v:shape id="_x0000_s1027" type="#_x0000_t32" style="position:absolute;margin-left:109.1pt;margin-top:14.65pt;width:0;height:44.25pt;z-index:251662336;mso-position-horizontal-relative:text;mso-position-vertical-relative:text" o:connectortype="straight"/>
              </w:pict>
            </w:r>
            <w:r>
              <w:rPr>
                <w:rFonts w:ascii="Times New Roman" w:hAnsi="Times New Roman"/>
                <w:noProof/>
                <w:sz w:val="28"/>
                <w:szCs w:val="28"/>
              </w:rPr>
              <w:pict>
                <v:shape id="_x0000_s1026" type="#_x0000_t32" style="position:absolute;margin-left:68.6pt;margin-top:13.9pt;width:40.5pt;height:.75pt;flip:x;z-index:251661312;mso-position-horizontal-relative:text;mso-position-vertical-relative:text" o:connectortype="straight">
                  <v:stroke endarrow="block"/>
                </v:shape>
              </w:pict>
            </w:r>
            <w:r w:rsidR="00966CD8" w:rsidRPr="008737D6">
              <w:rPr>
                <w:rFonts w:ascii="Times New Roman" w:hAnsi="Times New Roman"/>
                <w:position w:val="-24"/>
                <w:sz w:val="28"/>
                <w:szCs w:val="28"/>
              </w:rPr>
              <w:object w:dxaOrig="580" w:dyaOrig="620">
                <v:shape id="_x0000_i1034" type="#_x0000_t75" style="width:29.25pt;height:30.75pt" o:ole="">
                  <v:imagedata r:id="rId26" o:title=""/>
                </v:shape>
                <o:OLEObject Type="Embed" ProgID="Equation.3" ShapeID="_x0000_i1034" DrawAspect="Content" ObjectID="_1732961498" r:id="rId27"/>
              </w:object>
            </w:r>
          </w:p>
          <w:p w:rsidR="00966CD8" w:rsidRPr="008737D6" w:rsidRDefault="00966CD8" w:rsidP="008737D6">
            <w:pPr>
              <w:spacing w:after="0"/>
              <w:rPr>
                <w:rFonts w:ascii="Times New Roman" w:hAnsi="Times New Roman"/>
                <w:sz w:val="28"/>
                <w:szCs w:val="28"/>
              </w:rPr>
            </w:pPr>
          </w:p>
        </w:tc>
        <w:tc>
          <w:tcPr>
            <w:tcW w:w="2676" w:type="dxa"/>
          </w:tcPr>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5400</w:t>
            </w:r>
          </w:p>
        </w:tc>
      </w:tr>
      <w:tr w:rsidR="00966CD8" w:rsidRPr="008737D6" w:rsidTr="004237A4">
        <w:tc>
          <w:tcPr>
            <w:tcW w:w="2676" w:type="dxa"/>
          </w:tcPr>
          <w:p w:rsidR="00966CD8" w:rsidRPr="008737D6" w:rsidRDefault="00966CD8" w:rsidP="008737D6">
            <w:pPr>
              <w:spacing w:after="0"/>
              <w:rPr>
                <w:rFonts w:ascii="Times New Roman" w:hAnsi="Times New Roman"/>
                <w:b/>
                <w:sz w:val="28"/>
                <w:szCs w:val="28"/>
              </w:rPr>
            </w:pPr>
            <w:r w:rsidRPr="008737D6">
              <w:rPr>
                <w:rFonts w:ascii="Times New Roman" w:hAnsi="Times New Roman"/>
                <w:b/>
                <w:sz w:val="28"/>
                <w:szCs w:val="28"/>
              </w:rPr>
              <w:t>фактически</w:t>
            </w:r>
          </w:p>
        </w:tc>
        <w:tc>
          <w:tcPr>
            <w:tcW w:w="2676" w:type="dxa"/>
          </w:tcPr>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Х + 30 </w:t>
            </w:r>
          </w:p>
        </w:tc>
        <w:tc>
          <w:tcPr>
            <w:tcW w:w="2676" w:type="dxa"/>
          </w:tcPr>
          <w:p w:rsidR="00966CD8" w:rsidRPr="008737D6" w:rsidRDefault="00966CD8" w:rsidP="008737D6">
            <w:pPr>
              <w:spacing w:after="0"/>
              <w:rPr>
                <w:rFonts w:ascii="Times New Roman" w:hAnsi="Times New Roman"/>
                <w:sz w:val="28"/>
                <w:szCs w:val="28"/>
              </w:rPr>
            </w:pPr>
            <w:r w:rsidRPr="008737D6">
              <w:rPr>
                <w:rFonts w:ascii="Times New Roman" w:hAnsi="Times New Roman"/>
                <w:position w:val="-24"/>
                <w:sz w:val="28"/>
                <w:szCs w:val="28"/>
              </w:rPr>
              <w:object w:dxaOrig="700" w:dyaOrig="620">
                <v:shape id="_x0000_i1035" type="#_x0000_t75" style="width:35.25pt;height:30.75pt" o:ole="">
                  <v:imagedata r:id="rId28" o:title=""/>
                </v:shape>
                <o:OLEObject Type="Embed" ProgID="Equation.3" ShapeID="_x0000_i1035" DrawAspect="Content" ObjectID="_1732961499" r:id="rId29"/>
              </w:object>
            </w:r>
            <w:r w:rsidRPr="008737D6">
              <w:rPr>
                <w:rFonts w:ascii="Times New Roman" w:hAnsi="Times New Roman"/>
                <w:sz w:val="28"/>
                <w:szCs w:val="28"/>
              </w:rPr>
              <w:t>&lt; на 9 дней</w:t>
            </w:r>
          </w:p>
        </w:tc>
        <w:tc>
          <w:tcPr>
            <w:tcW w:w="2676" w:type="dxa"/>
          </w:tcPr>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5400</w:t>
            </w:r>
          </w:p>
        </w:tc>
      </w:tr>
    </w:tbl>
    <w:p w:rsidR="00966CD8" w:rsidRPr="008737D6" w:rsidRDefault="00966CD8" w:rsidP="008737D6">
      <w:pPr>
        <w:spacing w:after="0"/>
        <w:rPr>
          <w:rFonts w:ascii="Times New Roman" w:hAnsi="Times New Roman"/>
          <w:b/>
          <w:sz w:val="28"/>
          <w:szCs w:val="28"/>
          <w:u w:val="single"/>
        </w:rPr>
      </w:pPr>
    </w:p>
    <w:p w:rsidR="00966CD8" w:rsidRPr="008737D6" w:rsidRDefault="00966CD8" w:rsidP="008737D6">
      <w:pPr>
        <w:spacing w:after="0"/>
        <w:rPr>
          <w:rFonts w:ascii="Times New Roman" w:hAnsi="Times New Roman"/>
          <w:b/>
          <w:sz w:val="28"/>
          <w:szCs w:val="28"/>
          <w:u w:val="single"/>
        </w:rPr>
      </w:pPr>
      <w:r w:rsidRPr="008737D6">
        <w:rPr>
          <w:rFonts w:ascii="Times New Roman" w:hAnsi="Times New Roman"/>
          <w:position w:val="-24"/>
          <w:sz w:val="28"/>
          <w:szCs w:val="28"/>
        </w:rPr>
        <w:object w:dxaOrig="580" w:dyaOrig="620">
          <v:shape id="_x0000_i1036" type="#_x0000_t75" style="width:29.25pt;height:30.75pt" o:ole="">
            <v:imagedata r:id="rId26" o:title=""/>
          </v:shape>
          <o:OLEObject Type="Embed" ProgID="Equation.3" ShapeID="_x0000_i1036" DrawAspect="Content" ObjectID="_1732961500" r:id="rId30"/>
        </w:object>
      </w:r>
      <w:r w:rsidRPr="008737D6">
        <w:rPr>
          <w:rFonts w:ascii="Times New Roman" w:hAnsi="Times New Roman"/>
          <w:sz w:val="28"/>
          <w:szCs w:val="28"/>
        </w:rPr>
        <w:t xml:space="preserve">- </w:t>
      </w:r>
      <w:r w:rsidRPr="008737D6">
        <w:rPr>
          <w:rFonts w:ascii="Times New Roman" w:hAnsi="Times New Roman"/>
          <w:position w:val="-24"/>
          <w:sz w:val="28"/>
          <w:szCs w:val="28"/>
        </w:rPr>
        <w:object w:dxaOrig="700" w:dyaOrig="620">
          <v:shape id="_x0000_i1037" type="#_x0000_t75" style="width:35.25pt;height:30.75pt" o:ole="">
            <v:imagedata r:id="rId28" o:title=""/>
          </v:shape>
          <o:OLEObject Type="Embed" ProgID="Equation.3" ShapeID="_x0000_i1037" DrawAspect="Content" ObjectID="_1732961501" r:id="rId31"/>
        </w:object>
      </w:r>
      <w:r w:rsidRPr="008737D6">
        <w:rPr>
          <w:rFonts w:ascii="Times New Roman" w:hAnsi="Times New Roman"/>
          <w:sz w:val="28"/>
          <w:szCs w:val="28"/>
        </w:rPr>
        <w:t xml:space="preserve">= 9         и  т. д.  </w:t>
      </w:r>
      <w:r w:rsidRPr="008737D6">
        <w:rPr>
          <w:rFonts w:ascii="Times New Roman" w:hAnsi="Times New Roman"/>
          <w:b/>
          <w:sz w:val="28"/>
          <w:szCs w:val="28"/>
          <w:u w:val="single"/>
        </w:rPr>
        <w:t>Ответ: 5400</w:t>
      </w:r>
      <w:proofErr w:type="gramStart"/>
      <w:r w:rsidRPr="008737D6">
        <w:rPr>
          <w:rFonts w:ascii="Times New Roman" w:hAnsi="Times New Roman"/>
          <w:b/>
          <w:sz w:val="28"/>
          <w:szCs w:val="28"/>
          <w:u w:val="single"/>
        </w:rPr>
        <w:t xml:space="preserve"> :</w:t>
      </w:r>
      <w:proofErr w:type="gramEnd"/>
      <w:r w:rsidRPr="008737D6">
        <w:rPr>
          <w:rFonts w:ascii="Times New Roman" w:hAnsi="Times New Roman"/>
          <w:b/>
          <w:sz w:val="28"/>
          <w:szCs w:val="28"/>
          <w:u w:val="single"/>
        </w:rPr>
        <w:t xml:space="preserve"> 150 = 36 дней.</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1 ученик  составляет таблицу с условием,</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2 –</w:t>
      </w:r>
      <w:proofErr w:type="spellStart"/>
      <w:r w:rsidRPr="008737D6">
        <w:rPr>
          <w:rFonts w:ascii="Times New Roman" w:hAnsi="Times New Roman"/>
          <w:sz w:val="28"/>
          <w:szCs w:val="28"/>
        </w:rPr>
        <w:t>й</w:t>
      </w:r>
      <w:proofErr w:type="spellEnd"/>
      <w:r w:rsidRPr="008737D6">
        <w:rPr>
          <w:rFonts w:ascii="Times New Roman" w:hAnsi="Times New Roman"/>
          <w:sz w:val="28"/>
          <w:szCs w:val="28"/>
        </w:rPr>
        <w:t xml:space="preserve"> – составляет уравнение и решает уравнение до приведения его к виду </w:t>
      </w:r>
      <w:proofErr w:type="spellStart"/>
      <w:proofErr w:type="gramStart"/>
      <w:r w:rsidRPr="008737D6">
        <w:rPr>
          <w:rFonts w:ascii="Times New Roman" w:hAnsi="Times New Roman"/>
          <w:sz w:val="28"/>
          <w:szCs w:val="28"/>
        </w:rPr>
        <w:t>р</w:t>
      </w:r>
      <w:proofErr w:type="spellEnd"/>
      <w:r w:rsidRPr="008737D6">
        <w:rPr>
          <w:rFonts w:ascii="Times New Roman" w:hAnsi="Times New Roman"/>
          <w:sz w:val="28"/>
          <w:szCs w:val="28"/>
        </w:rPr>
        <w:t>(</w:t>
      </w:r>
      <w:proofErr w:type="spellStart"/>
      <w:proofErr w:type="gramEnd"/>
      <w:r w:rsidRPr="008737D6">
        <w:rPr>
          <w:rFonts w:ascii="Times New Roman" w:hAnsi="Times New Roman"/>
          <w:sz w:val="28"/>
          <w:szCs w:val="28"/>
        </w:rPr>
        <w:t>х</w:t>
      </w:r>
      <w:proofErr w:type="spellEnd"/>
      <w:r w:rsidRPr="008737D6">
        <w:rPr>
          <w:rFonts w:ascii="Times New Roman" w:hAnsi="Times New Roman"/>
          <w:sz w:val="28"/>
          <w:szCs w:val="28"/>
        </w:rPr>
        <w:t>)/</w:t>
      </w:r>
      <w:proofErr w:type="spellStart"/>
      <w:r w:rsidRPr="008737D6">
        <w:rPr>
          <w:rFonts w:ascii="Times New Roman" w:hAnsi="Times New Roman"/>
          <w:sz w:val="28"/>
          <w:szCs w:val="28"/>
        </w:rPr>
        <w:t>q</w:t>
      </w:r>
      <w:proofErr w:type="spellEnd"/>
      <w:r w:rsidRPr="008737D6">
        <w:rPr>
          <w:rFonts w:ascii="Times New Roman" w:hAnsi="Times New Roman"/>
          <w:sz w:val="28"/>
          <w:szCs w:val="28"/>
        </w:rPr>
        <w:t>(</w:t>
      </w:r>
      <w:proofErr w:type="spellStart"/>
      <w:r w:rsidRPr="008737D6">
        <w:rPr>
          <w:rFonts w:ascii="Times New Roman" w:hAnsi="Times New Roman"/>
          <w:sz w:val="28"/>
          <w:szCs w:val="28"/>
        </w:rPr>
        <w:t>х</w:t>
      </w:r>
      <w:proofErr w:type="spellEnd"/>
      <w:r w:rsidRPr="008737D6">
        <w:rPr>
          <w:rFonts w:ascii="Times New Roman" w:hAnsi="Times New Roman"/>
          <w:sz w:val="28"/>
          <w:szCs w:val="28"/>
        </w:rPr>
        <w:t>) = 0</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3-й – решает его, находя корни</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4- </w:t>
      </w:r>
      <w:proofErr w:type="spellStart"/>
      <w:r w:rsidRPr="008737D6">
        <w:rPr>
          <w:rFonts w:ascii="Times New Roman" w:hAnsi="Times New Roman"/>
          <w:sz w:val="28"/>
          <w:szCs w:val="28"/>
        </w:rPr>
        <w:t>й</w:t>
      </w:r>
      <w:proofErr w:type="spellEnd"/>
      <w:r w:rsidRPr="008737D6">
        <w:rPr>
          <w:rFonts w:ascii="Times New Roman" w:hAnsi="Times New Roman"/>
          <w:sz w:val="28"/>
          <w:szCs w:val="28"/>
        </w:rPr>
        <w:t xml:space="preserve"> – проверяет корни</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5- </w:t>
      </w:r>
      <w:proofErr w:type="spellStart"/>
      <w:r w:rsidRPr="008737D6">
        <w:rPr>
          <w:rFonts w:ascii="Times New Roman" w:hAnsi="Times New Roman"/>
          <w:sz w:val="28"/>
          <w:szCs w:val="28"/>
        </w:rPr>
        <w:t>й</w:t>
      </w:r>
      <w:proofErr w:type="spellEnd"/>
      <w:r w:rsidRPr="008737D6">
        <w:rPr>
          <w:rFonts w:ascii="Times New Roman" w:hAnsi="Times New Roman"/>
          <w:sz w:val="28"/>
          <w:szCs w:val="28"/>
        </w:rPr>
        <w:t xml:space="preserve"> – отвечает на вопрос задачи</w:t>
      </w:r>
    </w:p>
    <w:p w:rsidR="00966CD8" w:rsidRPr="008737D6" w:rsidRDefault="00966CD8" w:rsidP="008737D6">
      <w:pPr>
        <w:spacing w:after="0"/>
        <w:rPr>
          <w:rFonts w:ascii="Times New Roman" w:hAnsi="Times New Roman"/>
          <w:sz w:val="28"/>
          <w:szCs w:val="28"/>
        </w:rPr>
      </w:pPr>
      <w:r w:rsidRPr="008737D6">
        <w:rPr>
          <w:rFonts w:ascii="Times New Roman" w:hAnsi="Times New Roman"/>
          <w:b/>
          <w:sz w:val="28"/>
          <w:szCs w:val="28"/>
          <w:u w:val="single"/>
        </w:rPr>
        <w:t>УЧИТЕЛЬ:</w:t>
      </w:r>
      <w:r w:rsidRPr="008737D6">
        <w:rPr>
          <w:rFonts w:ascii="Times New Roman" w:hAnsi="Times New Roman"/>
          <w:sz w:val="28"/>
          <w:szCs w:val="28"/>
        </w:rPr>
        <w:t xml:space="preserve"> № 27.10.Прочитайте условие  (</w:t>
      </w:r>
      <w:r w:rsidRPr="008737D6">
        <w:rPr>
          <w:rFonts w:ascii="Times New Roman" w:hAnsi="Times New Roman"/>
          <w:b/>
          <w:i/>
          <w:sz w:val="28"/>
          <w:szCs w:val="28"/>
          <w:u w:val="single"/>
        </w:rPr>
        <w:t>читают</w:t>
      </w:r>
      <w:r w:rsidRPr="008737D6">
        <w:rPr>
          <w:rFonts w:ascii="Times New Roman" w:hAnsi="Times New Roman"/>
          <w:sz w:val="28"/>
          <w:szCs w:val="28"/>
        </w:rPr>
        <w:t>)</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  Составляем краткую запись условия  (</w:t>
      </w:r>
      <w:r w:rsidRPr="008737D6">
        <w:rPr>
          <w:rFonts w:ascii="Times New Roman" w:hAnsi="Times New Roman"/>
          <w:b/>
          <w:i/>
          <w:sz w:val="28"/>
          <w:szCs w:val="28"/>
          <w:u w:val="single"/>
        </w:rPr>
        <w:t>вызываю 6 ученика</w:t>
      </w:r>
      <w:proofErr w:type="gramStart"/>
      <w:r w:rsidRPr="008737D6">
        <w:rPr>
          <w:rFonts w:ascii="Times New Roman" w:hAnsi="Times New Roman"/>
          <w:sz w:val="28"/>
          <w:szCs w:val="28"/>
        </w:rPr>
        <w:t xml:space="preserve"> )</w:t>
      </w:r>
      <w:proofErr w:type="gramEnd"/>
    </w:p>
    <w:p w:rsidR="00966CD8" w:rsidRPr="008737D6" w:rsidRDefault="00966CD8" w:rsidP="008737D6">
      <w:pPr>
        <w:pStyle w:val="a3"/>
        <w:spacing w:line="276" w:lineRule="auto"/>
        <w:rPr>
          <w:rFonts w:ascii="Times New Roman" w:hAnsi="Times New Roman"/>
          <w:b/>
          <w:i/>
          <w:sz w:val="28"/>
          <w:szCs w:val="28"/>
          <w:u w:val="single"/>
        </w:rPr>
      </w:pPr>
      <w:r w:rsidRPr="008737D6">
        <w:rPr>
          <w:sz w:val="28"/>
          <w:szCs w:val="28"/>
        </w:rPr>
        <w:lastRenderedPageBreak/>
        <w:t xml:space="preserve">                              -  </w:t>
      </w:r>
      <w:r w:rsidRPr="008737D6">
        <w:rPr>
          <w:rFonts w:ascii="Times New Roman" w:hAnsi="Times New Roman"/>
          <w:sz w:val="28"/>
          <w:szCs w:val="28"/>
        </w:rPr>
        <w:t xml:space="preserve">Составляем уравнение  </w:t>
      </w:r>
      <w:r w:rsidRPr="008737D6">
        <w:rPr>
          <w:rFonts w:ascii="Times New Roman" w:hAnsi="Times New Roman"/>
          <w:b/>
          <w:i/>
          <w:sz w:val="28"/>
          <w:szCs w:val="28"/>
          <w:u w:val="single"/>
        </w:rPr>
        <w:t>(вызываю 7 ученика)</w:t>
      </w:r>
    </w:p>
    <w:p w:rsidR="00966CD8" w:rsidRPr="008737D6" w:rsidRDefault="00966CD8" w:rsidP="008737D6">
      <w:pPr>
        <w:pStyle w:val="a3"/>
        <w:spacing w:line="276" w:lineRule="auto"/>
        <w:rPr>
          <w:rFonts w:ascii="Times New Roman" w:hAnsi="Times New Roman"/>
          <w:sz w:val="28"/>
          <w:szCs w:val="28"/>
        </w:rPr>
      </w:pPr>
      <w:r w:rsidRPr="008737D6">
        <w:rPr>
          <w:rFonts w:ascii="Times New Roman" w:hAnsi="Times New Roman"/>
          <w:sz w:val="28"/>
          <w:szCs w:val="28"/>
        </w:rPr>
        <w:t xml:space="preserve">                       - оставьте место для решения этой задачи дома.</w:t>
      </w:r>
    </w:p>
    <w:p w:rsidR="00966CD8" w:rsidRPr="008737D6" w:rsidRDefault="00966CD8" w:rsidP="008737D6">
      <w:pPr>
        <w:pStyle w:val="a3"/>
        <w:spacing w:line="276" w:lineRule="auto"/>
        <w:rPr>
          <w:rFonts w:ascii="Times New Roman" w:hAnsi="Times New Roman"/>
          <w:sz w:val="28"/>
          <w:szCs w:val="28"/>
        </w:rPr>
      </w:pPr>
    </w:p>
    <w:p w:rsidR="00966CD8" w:rsidRPr="008737D6" w:rsidRDefault="00966CD8" w:rsidP="008737D6">
      <w:pPr>
        <w:pStyle w:val="a3"/>
        <w:spacing w:line="276" w:lineRule="auto"/>
        <w:rPr>
          <w:rFonts w:ascii="Times New Roman" w:hAnsi="Times New Roman"/>
          <w:sz w:val="28"/>
          <w:szCs w:val="28"/>
        </w:rPr>
      </w:pPr>
      <w:r w:rsidRPr="008737D6">
        <w:rPr>
          <w:rFonts w:ascii="Times New Roman" w:hAnsi="Times New Roman"/>
          <w:b/>
          <w:sz w:val="28"/>
          <w:szCs w:val="28"/>
          <w:u w:val="single"/>
        </w:rPr>
        <w:t xml:space="preserve">УЧИТЕЛЬ: </w:t>
      </w:r>
      <w:r w:rsidRPr="008737D6">
        <w:rPr>
          <w:rFonts w:ascii="Times New Roman" w:hAnsi="Times New Roman"/>
          <w:sz w:val="28"/>
          <w:szCs w:val="28"/>
        </w:rPr>
        <w:t xml:space="preserve">А сейчас </w:t>
      </w:r>
      <w:r w:rsidR="004237A4" w:rsidRPr="008737D6">
        <w:rPr>
          <w:rFonts w:ascii="Times New Roman" w:hAnsi="Times New Roman"/>
          <w:sz w:val="28"/>
          <w:szCs w:val="28"/>
        </w:rPr>
        <w:t>Ученик</w:t>
      </w:r>
      <w:proofErr w:type="gramStart"/>
      <w:r w:rsidR="004237A4" w:rsidRPr="008737D6">
        <w:rPr>
          <w:rFonts w:ascii="Times New Roman" w:hAnsi="Times New Roman"/>
          <w:sz w:val="28"/>
          <w:szCs w:val="28"/>
        </w:rPr>
        <w:t>9</w:t>
      </w:r>
      <w:proofErr w:type="gramEnd"/>
      <w:r w:rsidRPr="008737D6">
        <w:rPr>
          <w:rFonts w:ascii="Times New Roman" w:hAnsi="Times New Roman"/>
          <w:sz w:val="28"/>
          <w:szCs w:val="28"/>
        </w:rPr>
        <w:t xml:space="preserve"> покажет решение рационального уравнения, которое </w:t>
      </w:r>
    </w:p>
    <w:p w:rsidR="00966CD8" w:rsidRPr="008737D6" w:rsidRDefault="00966CD8" w:rsidP="008737D6">
      <w:pPr>
        <w:pStyle w:val="a3"/>
        <w:spacing w:line="276" w:lineRule="auto"/>
        <w:rPr>
          <w:rFonts w:ascii="Times New Roman" w:hAnsi="Times New Roman"/>
          <w:sz w:val="28"/>
          <w:szCs w:val="28"/>
        </w:rPr>
      </w:pPr>
      <w:r w:rsidRPr="008737D6">
        <w:rPr>
          <w:rFonts w:ascii="Times New Roman" w:hAnsi="Times New Roman"/>
          <w:sz w:val="28"/>
          <w:szCs w:val="28"/>
        </w:rPr>
        <w:t xml:space="preserve">                   взято из экзаменационной работы по математике за курс основной школы.</w:t>
      </w:r>
    </w:p>
    <w:p w:rsidR="00966CD8" w:rsidRPr="008737D6" w:rsidRDefault="00966CD8" w:rsidP="008737D6">
      <w:pPr>
        <w:pStyle w:val="a3"/>
        <w:spacing w:line="276" w:lineRule="auto"/>
        <w:rPr>
          <w:rFonts w:ascii="Times New Roman" w:hAnsi="Times New Roman"/>
          <w:sz w:val="28"/>
          <w:szCs w:val="28"/>
        </w:rPr>
      </w:pPr>
      <w:r w:rsidRPr="008737D6">
        <w:rPr>
          <w:rFonts w:ascii="Times New Roman" w:hAnsi="Times New Roman"/>
          <w:position w:val="-24"/>
          <w:sz w:val="28"/>
          <w:szCs w:val="28"/>
        </w:rPr>
        <w:object w:dxaOrig="1320" w:dyaOrig="660">
          <v:shape id="_x0000_i1038" type="#_x0000_t75" style="width:66pt;height:33pt" o:ole="">
            <v:imagedata r:id="rId32" o:title=""/>
          </v:shape>
          <o:OLEObject Type="Embed" ProgID="Equation.3" ShapeID="_x0000_i1038" DrawAspect="Content" ObjectID="_1732961502" r:id="rId33"/>
        </w:object>
      </w:r>
      <w:r w:rsidRPr="008737D6">
        <w:rPr>
          <w:rFonts w:ascii="Times New Roman" w:hAnsi="Times New Roman"/>
          <w:position w:val="-24"/>
          <w:sz w:val="28"/>
          <w:szCs w:val="28"/>
        </w:rPr>
        <w:object w:dxaOrig="1320" w:dyaOrig="660">
          <v:shape id="_x0000_i1039" type="#_x0000_t75" style="width:66pt;height:33pt" o:ole="">
            <v:imagedata r:id="rId34" o:title=""/>
          </v:shape>
          <o:OLEObject Type="Embed" ProgID="Equation.3" ShapeID="_x0000_i1039" DrawAspect="Content" ObjectID="_1732961503" r:id="rId35"/>
        </w:object>
      </w:r>
      <w:r w:rsidRPr="008737D6">
        <w:rPr>
          <w:rFonts w:ascii="Times New Roman" w:hAnsi="Times New Roman"/>
          <w:sz w:val="28"/>
          <w:szCs w:val="28"/>
        </w:rPr>
        <w:t xml:space="preserve">= - 10   , D = 9, </w:t>
      </w:r>
      <w:proofErr w:type="spellStart"/>
      <w:r w:rsidRPr="008737D6">
        <w:rPr>
          <w:rFonts w:ascii="Times New Roman" w:hAnsi="Times New Roman"/>
          <w:sz w:val="28"/>
          <w:szCs w:val="28"/>
        </w:rPr>
        <w:t>t</w:t>
      </w:r>
      <w:proofErr w:type="spellEnd"/>
      <w:r w:rsidRPr="008737D6">
        <w:rPr>
          <w:rFonts w:ascii="Times New Roman" w:hAnsi="Times New Roman"/>
          <w:sz w:val="28"/>
          <w:szCs w:val="28"/>
        </w:rPr>
        <w:t xml:space="preserve"> = 2, </w:t>
      </w:r>
      <w:proofErr w:type="spellStart"/>
      <w:r w:rsidRPr="008737D6">
        <w:rPr>
          <w:rFonts w:ascii="Times New Roman" w:hAnsi="Times New Roman"/>
          <w:sz w:val="28"/>
          <w:szCs w:val="28"/>
        </w:rPr>
        <w:t>t</w:t>
      </w:r>
      <w:proofErr w:type="spellEnd"/>
      <w:r w:rsidRPr="008737D6">
        <w:rPr>
          <w:rFonts w:ascii="Times New Roman" w:hAnsi="Times New Roman"/>
          <w:sz w:val="28"/>
          <w:szCs w:val="28"/>
        </w:rPr>
        <w:t xml:space="preserve"> = -1,</w:t>
      </w:r>
    </w:p>
    <w:p w:rsidR="00966CD8" w:rsidRPr="008737D6" w:rsidRDefault="00966CD8" w:rsidP="008737D6">
      <w:pPr>
        <w:pStyle w:val="a3"/>
        <w:spacing w:line="276" w:lineRule="auto"/>
        <w:rPr>
          <w:rFonts w:ascii="Times New Roman" w:hAnsi="Times New Roman"/>
          <w:sz w:val="28"/>
          <w:szCs w:val="28"/>
        </w:rPr>
      </w:pPr>
      <w:r w:rsidRPr="008737D6">
        <w:rPr>
          <w:rFonts w:ascii="Times New Roman" w:hAnsi="Times New Roman"/>
          <w:sz w:val="28"/>
          <w:szCs w:val="28"/>
        </w:rPr>
        <w:t xml:space="preserve"> </w:t>
      </w:r>
      <w:r w:rsidRPr="008737D6">
        <w:rPr>
          <w:rFonts w:ascii="Times New Roman" w:hAnsi="Times New Roman"/>
          <w:position w:val="-24"/>
          <w:sz w:val="28"/>
          <w:szCs w:val="28"/>
        </w:rPr>
        <w:object w:dxaOrig="1020" w:dyaOrig="660">
          <v:shape id="_x0000_i1040" type="#_x0000_t75" style="width:51pt;height:33pt" o:ole="">
            <v:imagedata r:id="rId36" o:title=""/>
          </v:shape>
          <o:OLEObject Type="Embed" ProgID="Equation.3" ShapeID="_x0000_i1040" DrawAspect="Content" ObjectID="_1732961504" r:id="rId37"/>
        </w:object>
      </w:r>
      <w:r w:rsidRPr="008737D6">
        <w:rPr>
          <w:rFonts w:ascii="Times New Roman" w:hAnsi="Times New Roman"/>
          <w:sz w:val="28"/>
          <w:szCs w:val="28"/>
        </w:rPr>
        <w:t xml:space="preserve">2   и  </w:t>
      </w:r>
      <w:r w:rsidRPr="008737D6">
        <w:rPr>
          <w:rFonts w:ascii="Times New Roman" w:hAnsi="Times New Roman"/>
          <w:position w:val="-24"/>
          <w:sz w:val="28"/>
          <w:szCs w:val="28"/>
        </w:rPr>
        <w:object w:dxaOrig="1020" w:dyaOrig="660">
          <v:shape id="_x0000_i1041" type="#_x0000_t75" style="width:51pt;height:33pt" o:ole="">
            <v:imagedata r:id="rId36" o:title=""/>
          </v:shape>
          <o:OLEObject Type="Embed" ProgID="Equation.3" ShapeID="_x0000_i1041" DrawAspect="Content" ObjectID="_1732961505" r:id="rId38"/>
        </w:object>
      </w:r>
      <w:r w:rsidRPr="008737D6">
        <w:rPr>
          <w:rFonts w:ascii="Times New Roman" w:hAnsi="Times New Roman"/>
          <w:sz w:val="28"/>
          <w:szCs w:val="28"/>
        </w:rPr>
        <w:t xml:space="preserve"> - 1</w:t>
      </w:r>
    </w:p>
    <w:p w:rsidR="00966CD8" w:rsidRPr="008737D6" w:rsidRDefault="00966CD8" w:rsidP="008737D6">
      <w:pPr>
        <w:pStyle w:val="a3"/>
        <w:spacing w:line="276" w:lineRule="auto"/>
        <w:rPr>
          <w:rFonts w:ascii="Times New Roman" w:hAnsi="Times New Roman"/>
          <w:b/>
          <w:i/>
          <w:sz w:val="28"/>
          <w:szCs w:val="28"/>
          <w:u w:val="single"/>
        </w:rPr>
      </w:pPr>
      <w:r w:rsidRPr="008737D6">
        <w:rPr>
          <w:rFonts w:ascii="Times New Roman" w:hAnsi="Times New Roman"/>
          <w:sz w:val="28"/>
          <w:szCs w:val="28"/>
        </w:rPr>
        <w:t>х</w:t>
      </w:r>
      <w:proofErr w:type="gramStart"/>
      <w:r w:rsidRPr="008737D6">
        <w:rPr>
          <w:rFonts w:ascii="Times New Roman" w:hAnsi="Times New Roman"/>
          <w:sz w:val="28"/>
          <w:szCs w:val="28"/>
          <w:vertAlign w:val="superscript"/>
        </w:rPr>
        <w:t>2</w:t>
      </w:r>
      <w:proofErr w:type="gramEnd"/>
      <w:r w:rsidRPr="008737D6">
        <w:rPr>
          <w:rFonts w:ascii="Times New Roman" w:hAnsi="Times New Roman"/>
          <w:sz w:val="28"/>
          <w:szCs w:val="28"/>
        </w:rPr>
        <w:t xml:space="preserve"> – 3х = 4    и   х</w:t>
      </w:r>
      <w:r w:rsidRPr="008737D6">
        <w:rPr>
          <w:rFonts w:ascii="Times New Roman" w:hAnsi="Times New Roman"/>
          <w:sz w:val="28"/>
          <w:szCs w:val="28"/>
          <w:vertAlign w:val="superscript"/>
        </w:rPr>
        <w:t>2</w:t>
      </w:r>
      <w:r w:rsidRPr="008737D6">
        <w:rPr>
          <w:rFonts w:ascii="Times New Roman" w:hAnsi="Times New Roman"/>
          <w:sz w:val="28"/>
          <w:szCs w:val="28"/>
        </w:rPr>
        <w:t xml:space="preserve"> – 3х = - 2       </w:t>
      </w:r>
      <w:r w:rsidRPr="008737D6">
        <w:rPr>
          <w:rFonts w:ascii="Times New Roman" w:hAnsi="Times New Roman"/>
          <w:b/>
          <w:i/>
          <w:sz w:val="28"/>
          <w:szCs w:val="28"/>
          <w:u w:val="single"/>
        </w:rPr>
        <w:t xml:space="preserve">(дома </w:t>
      </w:r>
      <w:proofErr w:type="spellStart"/>
      <w:r w:rsidRPr="008737D6">
        <w:rPr>
          <w:rFonts w:ascii="Times New Roman" w:hAnsi="Times New Roman"/>
          <w:b/>
          <w:i/>
          <w:sz w:val="28"/>
          <w:szCs w:val="28"/>
          <w:u w:val="single"/>
        </w:rPr>
        <w:t>дорешать</w:t>
      </w:r>
      <w:proofErr w:type="spellEnd"/>
      <w:r w:rsidRPr="008737D6">
        <w:rPr>
          <w:rFonts w:ascii="Times New Roman" w:hAnsi="Times New Roman"/>
          <w:b/>
          <w:i/>
          <w:sz w:val="28"/>
          <w:szCs w:val="28"/>
          <w:u w:val="single"/>
        </w:rPr>
        <w:t>)</w:t>
      </w:r>
    </w:p>
    <w:p w:rsidR="00966CD8" w:rsidRPr="008737D6" w:rsidRDefault="00966CD8" w:rsidP="008737D6">
      <w:pPr>
        <w:pStyle w:val="a3"/>
        <w:spacing w:line="276" w:lineRule="auto"/>
        <w:rPr>
          <w:rFonts w:ascii="Times New Roman" w:hAnsi="Times New Roman"/>
          <w:sz w:val="28"/>
          <w:szCs w:val="28"/>
        </w:rPr>
      </w:pPr>
    </w:p>
    <w:p w:rsidR="00966CD8" w:rsidRPr="008737D6" w:rsidRDefault="00966CD8" w:rsidP="008737D6">
      <w:pPr>
        <w:spacing w:after="0"/>
        <w:rPr>
          <w:rFonts w:ascii="Times New Roman" w:hAnsi="Times New Roman"/>
          <w:sz w:val="28"/>
          <w:szCs w:val="28"/>
        </w:rPr>
      </w:pPr>
      <w:r w:rsidRPr="008737D6">
        <w:rPr>
          <w:rFonts w:ascii="Times New Roman" w:hAnsi="Times New Roman"/>
          <w:b/>
          <w:sz w:val="28"/>
          <w:szCs w:val="28"/>
          <w:u w:val="single"/>
        </w:rPr>
        <w:t>УЧИТЕЛЬ</w:t>
      </w:r>
      <w:r w:rsidRPr="008737D6">
        <w:rPr>
          <w:rFonts w:ascii="Times New Roman" w:hAnsi="Times New Roman"/>
          <w:sz w:val="28"/>
          <w:szCs w:val="28"/>
        </w:rPr>
        <w:t xml:space="preserve">: Спасибо,  поставь себе 1 балл.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w:t>
      </w:r>
      <w:r w:rsidRPr="008737D6">
        <w:rPr>
          <w:rFonts w:ascii="Times New Roman" w:hAnsi="Times New Roman"/>
          <w:b/>
          <w:sz w:val="28"/>
          <w:szCs w:val="28"/>
          <w:u w:val="single"/>
        </w:rPr>
        <w:t>6. Итоги урока</w:t>
      </w:r>
      <w:proofErr w:type="gramStart"/>
      <w:r w:rsidRPr="008737D6">
        <w:rPr>
          <w:rFonts w:ascii="Times New Roman" w:hAnsi="Times New Roman"/>
          <w:sz w:val="28"/>
          <w:szCs w:val="28"/>
        </w:rPr>
        <w:t>.</w:t>
      </w:r>
      <w:proofErr w:type="gramEnd"/>
      <w:r w:rsidRPr="008737D6">
        <w:rPr>
          <w:rFonts w:ascii="Times New Roman" w:hAnsi="Times New Roman"/>
          <w:sz w:val="28"/>
          <w:szCs w:val="28"/>
        </w:rPr>
        <w:t xml:space="preserve"> (</w:t>
      </w:r>
      <w:proofErr w:type="gramStart"/>
      <w:r w:rsidRPr="008737D6">
        <w:rPr>
          <w:rFonts w:ascii="Times New Roman" w:hAnsi="Times New Roman"/>
          <w:sz w:val="28"/>
          <w:szCs w:val="28"/>
        </w:rPr>
        <w:t>р</w:t>
      </w:r>
      <w:proofErr w:type="gramEnd"/>
      <w:r w:rsidRPr="008737D6">
        <w:rPr>
          <w:rFonts w:ascii="Times New Roman" w:hAnsi="Times New Roman"/>
          <w:sz w:val="28"/>
          <w:szCs w:val="28"/>
        </w:rPr>
        <w:t xml:space="preserve">ефлексия) </w:t>
      </w:r>
    </w:p>
    <w:p w:rsidR="00966CD8" w:rsidRPr="008737D6" w:rsidRDefault="00966CD8" w:rsidP="008737D6">
      <w:pPr>
        <w:spacing w:after="0"/>
        <w:rPr>
          <w:rFonts w:ascii="Times New Roman" w:hAnsi="Times New Roman"/>
          <w:sz w:val="28"/>
          <w:szCs w:val="28"/>
        </w:rPr>
      </w:pPr>
      <w:r w:rsidRPr="008737D6">
        <w:rPr>
          <w:rFonts w:ascii="Times New Roman" w:hAnsi="Times New Roman"/>
          <w:b/>
          <w:sz w:val="28"/>
          <w:szCs w:val="28"/>
          <w:u w:val="single"/>
        </w:rPr>
        <w:t>УЧИТЕЛЬ</w:t>
      </w:r>
      <w:r w:rsidRPr="008737D6">
        <w:rPr>
          <w:rFonts w:ascii="Times New Roman" w:hAnsi="Times New Roman"/>
          <w:sz w:val="28"/>
          <w:szCs w:val="28"/>
        </w:rPr>
        <w:t xml:space="preserve">:  Ребята, наш урок подходит к концу. Подсчитайте, пожалуйста,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набранные вами баллы и, используя критерии оценки, поставьте себе</w:t>
      </w:r>
    </w:p>
    <w:p w:rsidR="00966CD8" w:rsidRPr="008737D6" w:rsidRDefault="00966CD8" w:rsidP="008737D6">
      <w:pPr>
        <w:spacing w:after="0"/>
        <w:rPr>
          <w:rFonts w:ascii="Times New Roman" w:hAnsi="Times New Roman"/>
          <w:b/>
          <w:i/>
          <w:sz w:val="28"/>
          <w:szCs w:val="28"/>
          <w:u w:val="single"/>
        </w:rPr>
      </w:pPr>
      <w:r w:rsidRPr="008737D6">
        <w:rPr>
          <w:rFonts w:ascii="Times New Roman" w:hAnsi="Times New Roman"/>
          <w:sz w:val="28"/>
          <w:szCs w:val="28"/>
        </w:rPr>
        <w:t xml:space="preserve">                    </w:t>
      </w:r>
      <w:proofErr w:type="gramStart"/>
      <w:r w:rsidRPr="008737D6">
        <w:rPr>
          <w:rFonts w:ascii="Times New Roman" w:hAnsi="Times New Roman"/>
          <w:sz w:val="28"/>
          <w:szCs w:val="28"/>
        </w:rPr>
        <w:t xml:space="preserve">оценку за урок </w:t>
      </w:r>
      <w:r w:rsidRPr="008737D6">
        <w:rPr>
          <w:rFonts w:ascii="Times New Roman" w:hAnsi="Times New Roman"/>
          <w:b/>
          <w:i/>
          <w:sz w:val="28"/>
          <w:szCs w:val="28"/>
          <w:u w:val="single"/>
        </w:rPr>
        <w:t>(ставят),</w:t>
      </w:r>
      <w:r w:rsidRPr="008737D6">
        <w:rPr>
          <w:rFonts w:ascii="Times New Roman" w:hAnsi="Times New Roman"/>
          <w:sz w:val="28"/>
          <w:szCs w:val="28"/>
        </w:rPr>
        <w:t xml:space="preserve"> а я выставлю ваши оценки в журнал (</w:t>
      </w:r>
      <w:r w:rsidRPr="008737D6">
        <w:rPr>
          <w:rFonts w:ascii="Times New Roman" w:hAnsi="Times New Roman"/>
          <w:b/>
          <w:i/>
          <w:sz w:val="28"/>
          <w:szCs w:val="28"/>
          <w:u w:val="single"/>
        </w:rPr>
        <w:t xml:space="preserve">сообщают    </w:t>
      </w:r>
      <w:proofErr w:type="gramEnd"/>
    </w:p>
    <w:p w:rsidR="00966CD8" w:rsidRPr="008737D6" w:rsidRDefault="00966CD8" w:rsidP="008737D6">
      <w:pPr>
        <w:spacing w:after="0"/>
        <w:rPr>
          <w:rFonts w:ascii="Times New Roman" w:hAnsi="Times New Roman"/>
          <w:b/>
          <w:i/>
          <w:sz w:val="28"/>
          <w:szCs w:val="28"/>
          <w:u w:val="single"/>
        </w:rPr>
      </w:pPr>
      <w:r w:rsidRPr="008737D6">
        <w:rPr>
          <w:rFonts w:ascii="Times New Roman" w:hAnsi="Times New Roman"/>
          <w:sz w:val="28"/>
          <w:szCs w:val="28"/>
        </w:rPr>
        <w:t xml:space="preserve">                    </w:t>
      </w:r>
      <w:r w:rsidRPr="008737D6">
        <w:rPr>
          <w:rFonts w:ascii="Times New Roman" w:hAnsi="Times New Roman"/>
          <w:b/>
          <w:i/>
          <w:sz w:val="28"/>
          <w:szCs w:val="28"/>
          <w:u w:val="single"/>
        </w:rPr>
        <w:t xml:space="preserve"> свои оценки, я ставлю их в журнал).</w:t>
      </w:r>
    </w:p>
    <w:p w:rsidR="00966CD8" w:rsidRPr="008737D6" w:rsidRDefault="00966CD8" w:rsidP="008737D6">
      <w:pPr>
        <w:pStyle w:val="a3"/>
        <w:spacing w:line="276" w:lineRule="auto"/>
        <w:rPr>
          <w:sz w:val="28"/>
          <w:szCs w:val="28"/>
        </w:rPr>
      </w:pPr>
      <w:r w:rsidRPr="008737D6">
        <w:rPr>
          <w:sz w:val="28"/>
          <w:szCs w:val="28"/>
        </w:rPr>
        <w:t xml:space="preserve">                    </w:t>
      </w:r>
    </w:p>
    <w:p w:rsidR="00966CD8" w:rsidRPr="008737D6" w:rsidRDefault="00966CD8" w:rsidP="008737D6">
      <w:pPr>
        <w:pStyle w:val="af1"/>
        <w:numPr>
          <w:ilvl w:val="0"/>
          <w:numId w:val="3"/>
        </w:numPr>
        <w:spacing w:after="0"/>
        <w:rPr>
          <w:rFonts w:ascii="Times New Roman" w:hAnsi="Times New Roman"/>
          <w:b/>
          <w:sz w:val="28"/>
          <w:szCs w:val="28"/>
          <w:u w:val="single"/>
        </w:rPr>
      </w:pPr>
      <w:r w:rsidRPr="008737D6">
        <w:rPr>
          <w:rFonts w:ascii="Times New Roman" w:hAnsi="Times New Roman"/>
          <w:b/>
          <w:sz w:val="28"/>
          <w:szCs w:val="28"/>
          <w:u w:val="single"/>
        </w:rPr>
        <w:t>Домашнее задание  № 27.10 (</w:t>
      </w:r>
      <w:proofErr w:type="spellStart"/>
      <w:r w:rsidRPr="008737D6">
        <w:rPr>
          <w:rFonts w:ascii="Times New Roman" w:hAnsi="Times New Roman"/>
          <w:b/>
          <w:sz w:val="28"/>
          <w:szCs w:val="28"/>
          <w:u w:val="single"/>
        </w:rPr>
        <w:t>дорешать</w:t>
      </w:r>
      <w:proofErr w:type="spellEnd"/>
      <w:r w:rsidRPr="008737D6">
        <w:rPr>
          <w:rFonts w:ascii="Times New Roman" w:hAnsi="Times New Roman"/>
          <w:b/>
          <w:sz w:val="28"/>
          <w:szCs w:val="28"/>
          <w:u w:val="single"/>
        </w:rPr>
        <w:t xml:space="preserve">), </w:t>
      </w:r>
      <w:proofErr w:type="spellStart"/>
      <w:r w:rsidRPr="008737D6">
        <w:rPr>
          <w:rFonts w:ascii="Times New Roman" w:hAnsi="Times New Roman"/>
          <w:b/>
          <w:sz w:val="28"/>
          <w:szCs w:val="28"/>
          <w:u w:val="single"/>
        </w:rPr>
        <w:t>дорешать</w:t>
      </w:r>
      <w:proofErr w:type="spellEnd"/>
      <w:r w:rsidRPr="008737D6">
        <w:rPr>
          <w:rFonts w:ascii="Times New Roman" w:hAnsi="Times New Roman"/>
          <w:b/>
          <w:sz w:val="28"/>
          <w:szCs w:val="28"/>
          <w:u w:val="single"/>
        </w:rPr>
        <w:t xml:space="preserve"> 2 уравнения.</w:t>
      </w:r>
    </w:p>
    <w:p w:rsidR="00966CD8" w:rsidRPr="008737D6" w:rsidRDefault="00966CD8" w:rsidP="008737D6">
      <w:pPr>
        <w:pStyle w:val="af1"/>
        <w:numPr>
          <w:ilvl w:val="0"/>
          <w:numId w:val="3"/>
        </w:numPr>
        <w:spacing w:after="0"/>
        <w:rPr>
          <w:rFonts w:ascii="Times New Roman" w:hAnsi="Times New Roman"/>
          <w:b/>
          <w:sz w:val="28"/>
          <w:szCs w:val="28"/>
          <w:u w:val="single"/>
        </w:rPr>
      </w:pPr>
      <w:r w:rsidRPr="008737D6">
        <w:rPr>
          <w:rFonts w:ascii="Times New Roman" w:hAnsi="Times New Roman"/>
          <w:b/>
          <w:sz w:val="28"/>
          <w:szCs w:val="28"/>
          <w:u w:val="single"/>
        </w:rPr>
        <w:t xml:space="preserve">УЧИТЕЛЬ: </w:t>
      </w:r>
      <w:r w:rsidRPr="008737D6">
        <w:rPr>
          <w:rFonts w:ascii="Times New Roman" w:hAnsi="Times New Roman"/>
          <w:sz w:val="28"/>
          <w:szCs w:val="28"/>
        </w:rPr>
        <w:t xml:space="preserve">А теперь проведём небольшую физкультминутку.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Наклоните голову на грудь, затем отведите назад и опять вперёд.</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(это упражнение снимает напряжение мышц шеи, а также умственную усталость). </w:t>
      </w:r>
    </w:p>
    <w:p w:rsidR="00966CD8" w:rsidRPr="008737D6" w:rsidRDefault="00966CD8" w:rsidP="008737D6">
      <w:pPr>
        <w:spacing w:after="0"/>
        <w:rPr>
          <w:rFonts w:ascii="Times New Roman" w:hAnsi="Times New Roman"/>
          <w:b/>
          <w:sz w:val="28"/>
          <w:szCs w:val="28"/>
          <w:u w:val="single"/>
        </w:rPr>
      </w:pPr>
      <w:r w:rsidRPr="008737D6">
        <w:rPr>
          <w:rFonts w:ascii="Times New Roman" w:hAnsi="Times New Roman"/>
          <w:sz w:val="28"/>
          <w:szCs w:val="28"/>
        </w:rPr>
        <w:t>-  Встаньте, поверните туловище влево, поднимите руки вверх, поверните туловище вправо, руки опустили. Садитесь</w:t>
      </w:r>
      <w:r w:rsidRPr="008737D6">
        <w:rPr>
          <w:rFonts w:ascii="Times New Roman" w:hAnsi="Times New Roman"/>
          <w:b/>
          <w:sz w:val="28"/>
          <w:szCs w:val="28"/>
        </w:rPr>
        <w:t>.</w:t>
      </w:r>
    </w:p>
    <w:p w:rsidR="00966CD8" w:rsidRPr="008737D6" w:rsidRDefault="00966CD8" w:rsidP="008737D6">
      <w:pPr>
        <w:spacing w:after="0"/>
        <w:rPr>
          <w:rFonts w:ascii="Times New Roman" w:hAnsi="Times New Roman"/>
          <w:sz w:val="28"/>
          <w:szCs w:val="28"/>
        </w:rPr>
      </w:pPr>
      <w:r w:rsidRPr="008737D6">
        <w:rPr>
          <w:rFonts w:ascii="Times New Roman" w:hAnsi="Times New Roman"/>
          <w:b/>
          <w:sz w:val="28"/>
          <w:szCs w:val="28"/>
          <w:u w:val="single"/>
        </w:rPr>
        <w:t>УЧИТЕЛЬ</w:t>
      </w:r>
      <w:r w:rsidRPr="008737D6">
        <w:rPr>
          <w:rFonts w:ascii="Times New Roman" w:hAnsi="Times New Roman"/>
          <w:sz w:val="28"/>
          <w:szCs w:val="28"/>
        </w:rPr>
        <w:t xml:space="preserve">:   Давайте вернемся к эпиграфу нашего урока </w:t>
      </w:r>
      <w:r w:rsidRPr="008737D6">
        <w:rPr>
          <w:rFonts w:ascii="Times New Roman" w:hAnsi="Times New Roman"/>
          <w:b/>
          <w:sz w:val="28"/>
          <w:szCs w:val="28"/>
          <w:u w:val="single"/>
        </w:rPr>
        <w:t>СЛАЙД 1</w:t>
      </w:r>
      <w:r w:rsidRPr="008737D6">
        <w:rPr>
          <w:rFonts w:ascii="Times New Roman" w:hAnsi="Times New Roman"/>
          <w:sz w:val="28"/>
          <w:szCs w:val="28"/>
        </w:rPr>
        <w:t xml:space="preserve"> «Решение </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 xml:space="preserve">                       уравнений - это золотой ключ, открывающий все сезамы».</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Мне хотелось бы вам пожелать</w:t>
      </w:r>
      <w:proofErr w:type="gramStart"/>
      <w:r w:rsidRPr="008737D6">
        <w:rPr>
          <w:rFonts w:ascii="Times New Roman" w:hAnsi="Times New Roman"/>
          <w:sz w:val="28"/>
          <w:szCs w:val="28"/>
        </w:rPr>
        <w:t xml:space="preserve"> ,</w:t>
      </w:r>
      <w:proofErr w:type="gramEnd"/>
      <w:r w:rsidRPr="008737D6">
        <w:rPr>
          <w:rFonts w:ascii="Times New Roman" w:hAnsi="Times New Roman"/>
          <w:sz w:val="28"/>
          <w:szCs w:val="28"/>
        </w:rPr>
        <w:t xml:space="preserve"> чтобы каждый из вас нашел в жизни свой золотой ключик, с помощью которого перед вами открывались бы любые двери.</w:t>
      </w:r>
    </w:p>
    <w:p w:rsidR="00966CD8" w:rsidRPr="008737D6" w:rsidRDefault="00966CD8" w:rsidP="008737D6">
      <w:pPr>
        <w:spacing w:after="0"/>
        <w:rPr>
          <w:rFonts w:ascii="Times New Roman" w:hAnsi="Times New Roman"/>
          <w:sz w:val="28"/>
          <w:szCs w:val="28"/>
        </w:rPr>
      </w:pPr>
      <w:r w:rsidRPr="008737D6">
        <w:rPr>
          <w:rFonts w:ascii="Times New Roman" w:hAnsi="Times New Roman"/>
          <w:sz w:val="28"/>
          <w:szCs w:val="28"/>
        </w:rPr>
        <w:t>Урок окончен. Спасибо за работу. Будьте здоровы.</w:t>
      </w:r>
    </w:p>
    <w:p w:rsidR="008737D6" w:rsidRPr="008737D6" w:rsidRDefault="008737D6" w:rsidP="008737D6">
      <w:pPr>
        <w:pStyle w:val="af1"/>
        <w:tabs>
          <w:tab w:val="left" w:pos="284"/>
        </w:tabs>
        <w:spacing w:after="0"/>
        <w:ind w:left="0"/>
        <w:jc w:val="both"/>
        <w:rPr>
          <w:bCs/>
          <w:sz w:val="28"/>
          <w:szCs w:val="28"/>
        </w:rPr>
      </w:pPr>
      <w:r w:rsidRPr="008737D6">
        <w:rPr>
          <w:rFonts w:ascii="Times New Roman" w:hAnsi="Times New Roman"/>
          <w:b/>
          <w:bCs/>
          <w:sz w:val="28"/>
          <w:szCs w:val="28"/>
        </w:rPr>
        <w:t>Директор  МКОУ  «</w:t>
      </w:r>
      <w:proofErr w:type="spellStart"/>
      <w:r w:rsidRPr="008737D6">
        <w:rPr>
          <w:rFonts w:ascii="Times New Roman" w:hAnsi="Times New Roman"/>
          <w:b/>
          <w:bCs/>
          <w:sz w:val="28"/>
          <w:szCs w:val="28"/>
        </w:rPr>
        <w:t>Адванская</w:t>
      </w:r>
      <w:proofErr w:type="spellEnd"/>
      <w:r w:rsidRPr="008737D6">
        <w:rPr>
          <w:rFonts w:ascii="Times New Roman" w:hAnsi="Times New Roman"/>
          <w:b/>
          <w:bCs/>
          <w:sz w:val="28"/>
          <w:szCs w:val="28"/>
        </w:rPr>
        <w:t xml:space="preserve"> СОШ»                        </w:t>
      </w:r>
      <w:proofErr w:type="spellStart"/>
      <w:r w:rsidRPr="008737D6">
        <w:rPr>
          <w:rFonts w:ascii="Times New Roman" w:hAnsi="Times New Roman"/>
          <w:b/>
          <w:bCs/>
          <w:sz w:val="28"/>
          <w:szCs w:val="28"/>
        </w:rPr>
        <w:t>Кличханова</w:t>
      </w:r>
      <w:proofErr w:type="spellEnd"/>
      <w:r w:rsidRPr="008737D6">
        <w:rPr>
          <w:rFonts w:ascii="Times New Roman" w:hAnsi="Times New Roman"/>
          <w:b/>
          <w:bCs/>
          <w:sz w:val="28"/>
          <w:szCs w:val="28"/>
        </w:rPr>
        <w:t xml:space="preserve"> Р.Э.</w:t>
      </w:r>
    </w:p>
    <w:p w:rsidR="008737D6" w:rsidRDefault="008737D6">
      <w:pPr>
        <w:spacing w:after="160" w:line="259" w:lineRule="auto"/>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960620" w:rsidRPr="00960620" w:rsidRDefault="00960620" w:rsidP="00960620">
      <w:pPr>
        <w:widowControl w:val="0"/>
        <w:suppressAutoHyphens/>
        <w:spacing w:after="0" w:line="240" w:lineRule="auto"/>
        <w:rPr>
          <w:rFonts w:ascii="Times New Roman" w:eastAsia="Times New Roman" w:hAnsi="Times New Roman" w:cs="Times New Roman"/>
          <w:kern w:val="2"/>
          <w:sz w:val="24"/>
          <w:szCs w:val="24"/>
          <w:lang w:eastAsia="ar-SA"/>
        </w:rPr>
      </w:pPr>
      <w:bookmarkStart w:id="0" w:name="_GoBack"/>
      <w:bookmarkEnd w:id="0"/>
      <w:r w:rsidRPr="00960620">
        <w:rPr>
          <w:rFonts w:ascii="Times New Roman" w:eastAsia="Times New Roman" w:hAnsi="Times New Roman" w:cs="Times New Roman"/>
          <w:b/>
          <w:bCs/>
          <w:color w:val="000000"/>
          <w:kern w:val="2"/>
          <w:sz w:val="24"/>
          <w:szCs w:val="24"/>
          <w:shd w:val="clear" w:color="auto" w:fill="FFFFFF"/>
          <w:lang w:eastAsia="ar-SA"/>
        </w:rPr>
        <w:lastRenderedPageBreak/>
        <w:t>МУНИЦИПАЛЬНОЕ КАЗЕННОЕ ОБЩЕОБРАЗОВАТЕЛЬНОЕ УЧРЕЖДЕНИЕ</w:t>
      </w:r>
    </w:p>
    <w:p w:rsidR="00960620" w:rsidRPr="00960620" w:rsidRDefault="00960620" w:rsidP="00960620">
      <w:pPr>
        <w:widowControl w:val="0"/>
        <w:suppressAutoHyphens/>
        <w:spacing w:after="0" w:line="240" w:lineRule="auto"/>
        <w:rPr>
          <w:rFonts w:ascii="Times New Roman" w:eastAsia="Times New Roman" w:hAnsi="Times New Roman" w:cs="Times New Roman"/>
          <w:kern w:val="2"/>
          <w:sz w:val="24"/>
          <w:szCs w:val="24"/>
          <w:lang w:eastAsia="ar-SA"/>
        </w:rPr>
      </w:pPr>
      <w:r w:rsidRPr="00960620">
        <w:rPr>
          <w:rFonts w:ascii="Times New Roman" w:eastAsia="Times New Roman" w:hAnsi="Times New Roman" w:cs="Times New Roman"/>
          <w:b/>
          <w:bCs/>
          <w:color w:val="000000"/>
          <w:kern w:val="2"/>
          <w:sz w:val="24"/>
          <w:szCs w:val="24"/>
          <w:lang w:eastAsia="ar-SA"/>
        </w:rPr>
        <w:t>«</w:t>
      </w:r>
      <w:r w:rsidRPr="00960620">
        <w:rPr>
          <w:rFonts w:ascii="Times New Roman" w:eastAsia="Times New Roman" w:hAnsi="Times New Roman" w:cs="Times New Roman"/>
          <w:b/>
          <w:bCs/>
          <w:kern w:val="2"/>
          <w:sz w:val="24"/>
          <w:szCs w:val="24"/>
          <w:lang w:eastAsia="ar-SA"/>
        </w:rPr>
        <w:t>АВАДАНСКАЯ</w:t>
      </w:r>
      <w:r w:rsidRPr="00960620">
        <w:rPr>
          <w:rFonts w:ascii="Times New Roman" w:eastAsia="Times New Roman" w:hAnsi="Times New Roman" w:cs="Times New Roman"/>
          <w:b/>
          <w:bCs/>
          <w:color w:val="000000"/>
          <w:kern w:val="2"/>
          <w:sz w:val="24"/>
          <w:szCs w:val="24"/>
          <w:lang w:eastAsia="ar-SA"/>
        </w:rPr>
        <w:t xml:space="preserve"> СРЕДНЯЯ ОБЩЕОБРАЗОВАТЕЛЬНАЯ ШКОЛА»</w:t>
      </w:r>
    </w:p>
    <w:p w:rsidR="00960620" w:rsidRPr="00960620" w:rsidRDefault="00960620" w:rsidP="00960620">
      <w:pPr>
        <w:widowControl w:val="0"/>
        <w:suppressAutoHyphens/>
        <w:spacing w:after="660" w:line="240" w:lineRule="auto"/>
        <w:jc w:val="center"/>
        <w:rPr>
          <w:rFonts w:ascii="Times New Roman" w:eastAsia="Times New Roman" w:hAnsi="Times New Roman" w:cs="Times New Roman"/>
          <w:kern w:val="2"/>
          <w:sz w:val="24"/>
          <w:szCs w:val="24"/>
          <w:lang w:eastAsia="ar-SA"/>
        </w:rPr>
      </w:pPr>
      <w:r w:rsidRPr="00960620">
        <w:rPr>
          <w:rFonts w:ascii="Times New Roman" w:eastAsia="Times New Roman" w:hAnsi="Times New Roman" w:cs="Times New Roman"/>
          <w:color w:val="000000"/>
          <w:kern w:val="2"/>
          <w:sz w:val="24"/>
          <w:szCs w:val="24"/>
          <w:lang w:eastAsia="ar-SA"/>
        </w:rPr>
        <w:t xml:space="preserve">Республика Дагестан </w:t>
      </w:r>
      <w:r w:rsidRPr="00960620">
        <w:rPr>
          <w:rFonts w:ascii="Times New Roman" w:eastAsia="Times New Roman" w:hAnsi="Times New Roman" w:cs="Times New Roman"/>
          <w:kern w:val="2"/>
          <w:sz w:val="24"/>
          <w:szCs w:val="24"/>
          <w:lang w:eastAsia="ar-SA"/>
        </w:rPr>
        <w:t xml:space="preserve">368659, </w:t>
      </w:r>
      <w:proofErr w:type="spellStart"/>
      <w:r w:rsidRPr="00960620">
        <w:rPr>
          <w:rFonts w:ascii="Times New Roman" w:eastAsia="Times New Roman" w:hAnsi="Times New Roman" w:cs="Times New Roman"/>
          <w:kern w:val="2"/>
          <w:sz w:val="24"/>
          <w:szCs w:val="24"/>
          <w:lang w:eastAsia="ar-SA"/>
        </w:rPr>
        <w:t>Докузпаринский</w:t>
      </w:r>
      <w:proofErr w:type="spellEnd"/>
      <w:r w:rsidRPr="00960620">
        <w:rPr>
          <w:rFonts w:ascii="Times New Roman" w:eastAsia="Times New Roman" w:hAnsi="Times New Roman" w:cs="Times New Roman"/>
          <w:kern w:val="2"/>
          <w:sz w:val="24"/>
          <w:szCs w:val="24"/>
          <w:lang w:eastAsia="ar-SA"/>
        </w:rPr>
        <w:t xml:space="preserve"> р-н, с. </w:t>
      </w:r>
      <w:proofErr w:type="spellStart"/>
      <w:r w:rsidRPr="00960620">
        <w:rPr>
          <w:rFonts w:ascii="Times New Roman" w:eastAsia="Times New Roman" w:hAnsi="Times New Roman" w:cs="Times New Roman"/>
          <w:kern w:val="2"/>
          <w:sz w:val="24"/>
          <w:szCs w:val="24"/>
          <w:lang w:eastAsia="ar-SA"/>
        </w:rPr>
        <w:t>Авадан</w:t>
      </w:r>
      <w:proofErr w:type="spellEnd"/>
      <w:r w:rsidRPr="00960620">
        <w:rPr>
          <w:rFonts w:ascii="Times New Roman" w:eastAsia="Times New Roman" w:hAnsi="Times New Roman" w:cs="Times New Roman"/>
          <w:kern w:val="2"/>
          <w:sz w:val="24"/>
          <w:szCs w:val="24"/>
          <w:lang w:eastAsia="ar-SA"/>
        </w:rPr>
        <w:t>, Ленина 32 89285487437</w:t>
      </w:r>
      <w:r w:rsidRPr="00960620">
        <w:rPr>
          <w:rFonts w:ascii="Times New Roman" w:eastAsia="Times New Roman" w:hAnsi="Times New Roman" w:cs="Times New Roman"/>
          <w:color w:val="000000"/>
          <w:kern w:val="2"/>
          <w:sz w:val="24"/>
          <w:szCs w:val="24"/>
          <w:lang w:eastAsia="ar-SA"/>
        </w:rPr>
        <w:br/>
        <w:t>.</w:t>
      </w:r>
      <w:proofErr w:type="spellStart"/>
      <w:r w:rsidRPr="00960620">
        <w:rPr>
          <w:rFonts w:ascii="Times New Roman" w:eastAsia="Times New Roman" w:hAnsi="Times New Roman" w:cs="Times New Roman"/>
          <w:color w:val="000000"/>
          <w:kern w:val="2"/>
          <w:sz w:val="24"/>
          <w:szCs w:val="24"/>
          <w:lang w:eastAsia="ar-SA"/>
        </w:rPr>
        <w:t>e-mail</w:t>
      </w:r>
      <w:proofErr w:type="spellEnd"/>
      <w:r w:rsidRPr="00960620">
        <w:rPr>
          <w:rFonts w:ascii="Times New Roman" w:eastAsia="Times New Roman" w:hAnsi="Times New Roman" w:cs="Times New Roman"/>
          <w:color w:val="000000"/>
          <w:kern w:val="2"/>
          <w:sz w:val="24"/>
          <w:szCs w:val="24"/>
          <w:lang w:eastAsia="ar-SA"/>
        </w:rPr>
        <w:t xml:space="preserve">: </w:t>
      </w:r>
      <w:proofErr w:type="spellStart"/>
      <w:r w:rsidRPr="00960620">
        <w:rPr>
          <w:rFonts w:ascii="Times New Roman" w:eastAsia="Times New Roman" w:hAnsi="Times New Roman" w:cs="Times New Roman"/>
          <w:kern w:val="2"/>
          <w:sz w:val="24"/>
          <w:szCs w:val="24"/>
          <w:lang w:eastAsia="ar-SA"/>
        </w:rPr>
        <w:t>avadan.school@mail.ru</w:t>
      </w:r>
      <w:r w:rsidRPr="00960620">
        <w:rPr>
          <w:rFonts w:ascii="Times New Roman" w:eastAsia="Times New Roman" w:hAnsi="Times New Roman" w:cs="Times New Roman"/>
          <w:color w:val="000000"/>
          <w:kern w:val="2"/>
          <w:sz w:val="24"/>
          <w:szCs w:val="24"/>
          <w:lang w:eastAsia="ar-SA"/>
        </w:rPr>
        <w:t>.веб-сайт</w:t>
      </w:r>
      <w:proofErr w:type="spellEnd"/>
      <w:r w:rsidRPr="00960620">
        <w:rPr>
          <w:rFonts w:ascii="Times New Roman" w:eastAsia="Times New Roman" w:hAnsi="Times New Roman" w:cs="Times New Roman"/>
          <w:color w:val="000000"/>
          <w:kern w:val="2"/>
          <w:sz w:val="24"/>
          <w:szCs w:val="24"/>
          <w:lang w:eastAsia="ar-SA"/>
        </w:rPr>
        <w:t xml:space="preserve">: </w:t>
      </w:r>
      <w:hyperlink r:id="rId39" w:history="1">
        <w:r w:rsidRPr="00960620">
          <w:rPr>
            <w:rFonts w:ascii="Times New Roman" w:eastAsia="Times New Roman" w:hAnsi="Times New Roman" w:cs="Times New Roman"/>
            <w:color w:val="0563C1"/>
            <w:kern w:val="2"/>
            <w:sz w:val="24"/>
            <w:szCs w:val="24"/>
            <w:u w:val="single"/>
            <w:lang w:eastAsia="ar-SA"/>
          </w:rPr>
          <w:t>https://</w:t>
        </w:r>
        <w:r w:rsidR="000E39D8">
          <w:rPr>
            <w:rFonts w:ascii="Times New Roman" w:eastAsia="Times New Roman" w:hAnsi="Times New Roman" w:cs="Times New Roman"/>
            <w:color w:val="0563C1"/>
            <w:kern w:val="2"/>
            <w:sz w:val="24"/>
            <w:szCs w:val="24"/>
            <w:u w:val="single"/>
            <w:lang w:eastAsia="ar-SA"/>
          </w:rPr>
          <w:t>avadan</w:t>
        </w:r>
        <w:r w:rsidRPr="00960620">
          <w:rPr>
            <w:rFonts w:ascii="Times New Roman" w:eastAsia="Times New Roman" w:hAnsi="Times New Roman" w:cs="Times New Roman"/>
            <w:color w:val="0563C1"/>
            <w:kern w:val="2"/>
            <w:sz w:val="24"/>
            <w:szCs w:val="24"/>
            <w:u w:val="single"/>
            <w:lang w:eastAsia="ar-SA"/>
          </w:rPr>
          <w:t>.dagestanschool.ru</w:t>
        </w:r>
      </w:hyperlink>
      <w:r w:rsidRPr="00960620">
        <w:rPr>
          <w:rFonts w:ascii="Times New Roman" w:eastAsia="Times New Roman" w:hAnsi="Times New Roman" w:cs="Times New Roman"/>
          <w:color w:val="000000"/>
          <w:kern w:val="2"/>
          <w:sz w:val="24"/>
          <w:szCs w:val="24"/>
          <w:lang w:eastAsia="ar-SA"/>
        </w:rPr>
        <w:t>.</w:t>
      </w:r>
    </w:p>
    <w:p w:rsidR="00960620" w:rsidRDefault="00960620" w:rsidP="00960620">
      <w:pPr>
        <w:pStyle w:val="af9"/>
        <w:spacing w:after="0"/>
        <w:rPr>
          <w:rFonts w:ascii="Times New Roman" w:hAnsi="Times New Roman"/>
          <w:i/>
          <w:sz w:val="28"/>
          <w:szCs w:val="28"/>
        </w:rPr>
      </w:pPr>
    </w:p>
    <w:p w:rsidR="00960620" w:rsidRPr="00960620" w:rsidRDefault="00960620" w:rsidP="00960620">
      <w:pPr>
        <w:pStyle w:val="af9"/>
        <w:rPr>
          <w:rFonts w:ascii="Times New Roman" w:hAnsi="Times New Roman"/>
          <w:i/>
          <w:sz w:val="28"/>
          <w:szCs w:val="28"/>
        </w:rPr>
      </w:pPr>
      <w:r w:rsidRPr="00960620">
        <w:rPr>
          <w:rFonts w:ascii="Times New Roman" w:hAnsi="Times New Roman"/>
          <w:i/>
          <w:sz w:val="28"/>
          <w:szCs w:val="28"/>
        </w:rPr>
        <w:t xml:space="preserve">Отзыв об уроке, проведённом учителем математики </w:t>
      </w:r>
      <w:proofErr w:type="spellStart"/>
      <w:r w:rsidRPr="00960620">
        <w:rPr>
          <w:rFonts w:ascii="Times New Roman" w:hAnsi="Times New Roman"/>
          <w:i/>
          <w:sz w:val="28"/>
          <w:szCs w:val="28"/>
        </w:rPr>
        <w:t>Абдулгалимовой</w:t>
      </w:r>
      <w:proofErr w:type="spellEnd"/>
      <w:r w:rsidRPr="00960620">
        <w:rPr>
          <w:rFonts w:ascii="Times New Roman" w:hAnsi="Times New Roman"/>
          <w:i/>
          <w:sz w:val="28"/>
          <w:szCs w:val="28"/>
        </w:rPr>
        <w:t xml:space="preserve">  </w:t>
      </w:r>
      <w:proofErr w:type="spellStart"/>
      <w:r w:rsidRPr="00960620">
        <w:rPr>
          <w:rFonts w:ascii="Times New Roman" w:hAnsi="Times New Roman"/>
          <w:i/>
          <w:sz w:val="28"/>
          <w:szCs w:val="28"/>
        </w:rPr>
        <w:t>Гюльмирой</w:t>
      </w:r>
      <w:proofErr w:type="spellEnd"/>
      <w:r w:rsidRPr="00960620">
        <w:rPr>
          <w:rFonts w:ascii="Times New Roman" w:hAnsi="Times New Roman"/>
          <w:i/>
          <w:sz w:val="28"/>
          <w:szCs w:val="28"/>
        </w:rPr>
        <w:t xml:space="preserve"> Магомедовной</w:t>
      </w:r>
      <w:r w:rsidRPr="00960620">
        <w:rPr>
          <w:rFonts w:ascii="Times New Roman" w:hAnsi="Times New Roman"/>
        </w:rPr>
        <w:t xml:space="preserve"> </w:t>
      </w:r>
      <w:r w:rsidRPr="00960620">
        <w:rPr>
          <w:rFonts w:ascii="Times New Roman" w:hAnsi="Times New Roman"/>
          <w:i/>
          <w:sz w:val="28"/>
          <w:szCs w:val="28"/>
        </w:rPr>
        <w:t>об уроке  алгебры  в 8  классе по теме</w:t>
      </w:r>
    </w:p>
    <w:p w:rsidR="00960620" w:rsidRPr="00960620" w:rsidRDefault="00960620" w:rsidP="00960620">
      <w:pPr>
        <w:pStyle w:val="af9"/>
        <w:rPr>
          <w:rFonts w:ascii="Times New Roman" w:hAnsi="Times New Roman"/>
          <w:i/>
          <w:sz w:val="28"/>
          <w:szCs w:val="28"/>
        </w:rPr>
      </w:pPr>
      <w:r w:rsidRPr="00960620">
        <w:rPr>
          <w:rFonts w:ascii="Times New Roman" w:hAnsi="Times New Roman"/>
          <w:i/>
          <w:sz w:val="28"/>
          <w:szCs w:val="28"/>
        </w:rPr>
        <w:t xml:space="preserve">«РЕШЕНИЕ КВАДРАТНЫХ УРАВНЕНИЙ» </w:t>
      </w:r>
    </w:p>
    <w:p w:rsidR="00960620" w:rsidRPr="00960620" w:rsidRDefault="00960620" w:rsidP="00960620">
      <w:pPr>
        <w:pStyle w:val="af9"/>
        <w:spacing w:after="0"/>
        <w:rPr>
          <w:rFonts w:ascii="Times New Roman" w:hAnsi="Times New Roman"/>
          <w:i/>
          <w:sz w:val="28"/>
          <w:szCs w:val="28"/>
        </w:rPr>
      </w:pPr>
      <w:r w:rsidRPr="00960620">
        <w:rPr>
          <w:rFonts w:ascii="Times New Roman" w:hAnsi="Times New Roman"/>
          <w:i/>
          <w:sz w:val="28"/>
          <w:szCs w:val="28"/>
        </w:rPr>
        <w:t xml:space="preserve"> МКОУ «</w:t>
      </w:r>
      <w:proofErr w:type="spellStart"/>
      <w:r w:rsidRPr="00960620">
        <w:rPr>
          <w:rFonts w:ascii="Times New Roman" w:hAnsi="Times New Roman"/>
          <w:i/>
          <w:sz w:val="28"/>
          <w:szCs w:val="28"/>
        </w:rPr>
        <w:t>Аваданская</w:t>
      </w:r>
      <w:proofErr w:type="spellEnd"/>
      <w:r w:rsidRPr="00960620">
        <w:rPr>
          <w:rFonts w:ascii="Times New Roman" w:hAnsi="Times New Roman"/>
          <w:i/>
          <w:sz w:val="28"/>
          <w:szCs w:val="28"/>
        </w:rPr>
        <w:t xml:space="preserve"> СОШ»</w:t>
      </w:r>
    </w:p>
    <w:p w:rsidR="00960620" w:rsidRPr="00960620" w:rsidRDefault="00960620" w:rsidP="00960620"/>
    <w:p w:rsidR="00966CD8" w:rsidRDefault="00966CD8" w:rsidP="00966CD8">
      <w:pPr>
        <w:spacing w:after="0" w:line="240" w:lineRule="auto"/>
        <w:jc w:val="both"/>
        <w:rPr>
          <w:rFonts w:ascii="Times New Roman" w:eastAsia="Times New Roman" w:hAnsi="Times New Roman" w:cs="Times New Roman"/>
          <w:sz w:val="24"/>
          <w:szCs w:val="24"/>
        </w:rPr>
      </w:pPr>
      <w:r w:rsidRPr="00813C9D">
        <w:rPr>
          <w:rFonts w:ascii="Times New Roman" w:eastAsia="Times New Roman" w:hAnsi="Times New Roman" w:cs="Times New Roman"/>
          <w:b/>
          <w:sz w:val="24"/>
          <w:szCs w:val="24"/>
        </w:rPr>
        <w:t>Тема урока</w:t>
      </w:r>
      <w:r w:rsidRPr="00813C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Решение квадратных уравнений</w:t>
      </w:r>
      <w:r w:rsidRPr="00813C9D">
        <w:rPr>
          <w:rFonts w:ascii="Times New Roman" w:eastAsia="Times New Roman" w:hAnsi="Times New Roman" w:cs="Times New Roman"/>
          <w:sz w:val="24"/>
          <w:szCs w:val="24"/>
        </w:rPr>
        <w:t xml:space="preserve">». </w:t>
      </w:r>
    </w:p>
    <w:p w:rsidR="00966CD8" w:rsidRPr="00813C9D" w:rsidRDefault="00966CD8" w:rsidP="00966CD8">
      <w:pPr>
        <w:spacing w:after="0" w:line="240" w:lineRule="auto"/>
        <w:jc w:val="both"/>
        <w:rPr>
          <w:rFonts w:ascii="Times New Roman" w:eastAsia="Times New Roman" w:hAnsi="Times New Roman" w:cs="Times New Roman"/>
          <w:sz w:val="24"/>
          <w:szCs w:val="24"/>
        </w:rPr>
      </w:pPr>
      <w:r w:rsidRPr="00813C9D">
        <w:rPr>
          <w:rFonts w:ascii="Times New Roman" w:eastAsia="Times New Roman" w:hAnsi="Times New Roman" w:cs="Times New Roman"/>
          <w:sz w:val="24"/>
          <w:szCs w:val="24"/>
        </w:rPr>
        <w:t xml:space="preserve">На проведение урока выделяется 1 час. </w:t>
      </w:r>
    </w:p>
    <w:p w:rsidR="00966CD8" w:rsidRPr="00813C9D" w:rsidRDefault="00966CD8" w:rsidP="00966CD8">
      <w:pPr>
        <w:spacing w:after="0" w:line="240" w:lineRule="auto"/>
        <w:rPr>
          <w:rFonts w:ascii="Times New Roman" w:eastAsia="Times New Roman" w:hAnsi="Times New Roman" w:cs="Times New Roman"/>
          <w:color w:val="000000"/>
          <w:sz w:val="24"/>
          <w:szCs w:val="24"/>
        </w:rPr>
      </w:pPr>
      <w:r w:rsidRPr="00813C9D">
        <w:rPr>
          <w:rFonts w:ascii="Times New Roman" w:eastAsia="Times New Roman" w:hAnsi="Times New Roman" w:cs="Times New Roman"/>
          <w:b/>
          <w:bCs/>
          <w:color w:val="000000"/>
          <w:sz w:val="24"/>
          <w:szCs w:val="24"/>
        </w:rPr>
        <w:t>Аспект:</w:t>
      </w:r>
      <w:r w:rsidRPr="00813C9D">
        <w:rPr>
          <w:rFonts w:ascii="Times New Roman" w:eastAsia="Times New Roman" w:hAnsi="Times New Roman" w:cs="Times New Roman"/>
          <w:bCs/>
          <w:color w:val="000000"/>
          <w:sz w:val="24"/>
          <w:szCs w:val="24"/>
        </w:rPr>
        <w:t xml:space="preserve"> целесообразность и эффективность применения средств ИКТ на уроке  </w:t>
      </w:r>
    </w:p>
    <w:p w:rsidR="00966CD8" w:rsidRPr="00813C9D" w:rsidRDefault="00966CD8" w:rsidP="00966CD8">
      <w:pPr>
        <w:spacing w:after="0" w:line="240" w:lineRule="auto"/>
        <w:contextualSpacing/>
        <w:rPr>
          <w:rFonts w:ascii="Times New Roman" w:eastAsia="Times New Roman" w:hAnsi="Times New Roman" w:cs="Times New Roman"/>
          <w:sz w:val="24"/>
          <w:szCs w:val="24"/>
        </w:rPr>
      </w:pPr>
      <w:r w:rsidRPr="00813C9D">
        <w:rPr>
          <w:rFonts w:ascii="Times New Roman" w:eastAsia="Times New Roman" w:hAnsi="Times New Roman" w:cs="Times New Roman"/>
          <w:b/>
          <w:bCs/>
          <w:sz w:val="24"/>
          <w:szCs w:val="24"/>
        </w:rPr>
        <w:t>Цель анализа:</w:t>
      </w:r>
      <w:r w:rsidRPr="00813C9D">
        <w:rPr>
          <w:rFonts w:ascii="Times New Roman" w:eastAsia="Times New Roman" w:hAnsi="Times New Roman" w:cs="Times New Roman"/>
          <w:sz w:val="24"/>
          <w:szCs w:val="24"/>
        </w:rPr>
        <w:t xml:space="preserve"> проследить, каким образом учитель использует ИКТ на всех этапах урока.</w:t>
      </w:r>
    </w:p>
    <w:p w:rsidR="00966CD8" w:rsidRPr="00813C9D" w:rsidRDefault="00966CD8" w:rsidP="00966CD8">
      <w:pPr>
        <w:spacing w:after="0" w:line="240" w:lineRule="auto"/>
        <w:contextualSpacing/>
        <w:rPr>
          <w:rFonts w:ascii="Times New Roman" w:eastAsia="Times New Roman" w:hAnsi="Times New Roman" w:cs="Times New Roman"/>
          <w:sz w:val="24"/>
          <w:szCs w:val="24"/>
        </w:rPr>
      </w:pPr>
      <w:r w:rsidRPr="00813C9D">
        <w:rPr>
          <w:rFonts w:ascii="Times New Roman" w:eastAsia="Times New Roman" w:hAnsi="Times New Roman" w:cs="Times New Roman"/>
          <w:b/>
          <w:bCs/>
          <w:sz w:val="24"/>
          <w:szCs w:val="24"/>
        </w:rPr>
        <w:t>Ф.И.О.</w:t>
      </w:r>
      <w:r w:rsidRPr="00813C9D">
        <w:rPr>
          <w:rFonts w:ascii="Times New Roman" w:eastAsia="Times New Roman" w:hAnsi="Times New Roman" w:cs="Times New Roman"/>
          <w:sz w:val="24"/>
          <w:szCs w:val="24"/>
        </w:rPr>
        <w:t xml:space="preserve"> учителя: </w:t>
      </w:r>
      <w:proofErr w:type="spellStart"/>
      <w:r w:rsidR="004237A4" w:rsidRPr="004237A4">
        <w:rPr>
          <w:rFonts w:ascii="Times New Roman" w:eastAsia="Times New Roman" w:hAnsi="Times New Roman" w:cs="Times New Roman"/>
          <w:sz w:val="24"/>
          <w:szCs w:val="24"/>
        </w:rPr>
        <w:t>Абдулгалимовой</w:t>
      </w:r>
      <w:proofErr w:type="spellEnd"/>
      <w:r w:rsidR="004237A4" w:rsidRPr="004237A4">
        <w:rPr>
          <w:rFonts w:ascii="Times New Roman" w:eastAsia="Times New Roman" w:hAnsi="Times New Roman" w:cs="Times New Roman"/>
          <w:sz w:val="24"/>
          <w:szCs w:val="24"/>
        </w:rPr>
        <w:t xml:space="preserve">  </w:t>
      </w:r>
      <w:proofErr w:type="spellStart"/>
      <w:r w:rsidR="004237A4" w:rsidRPr="004237A4">
        <w:rPr>
          <w:rFonts w:ascii="Times New Roman" w:eastAsia="Times New Roman" w:hAnsi="Times New Roman" w:cs="Times New Roman"/>
          <w:sz w:val="24"/>
          <w:szCs w:val="24"/>
        </w:rPr>
        <w:t>Гюльмиры</w:t>
      </w:r>
      <w:proofErr w:type="spellEnd"/>
      <w:r w:rsidR="004237A4" w:rsidRPr="004237A4">
        <w:rPr>
          <w:rFonts w:ascii="Times New Roman" w:eastAsia="Times New Roman" w:hAnsi="Times New Roman" w:cs="Times New Roman"/>
          <w:sz w:val="24"/>
          <w:szCs w:val="24"/>
        </w:rPr>
        <w:t xml:space="preserve"> Магомедовны</w:t>
      </w:r>
    </w:p>
    <w:p w:rsidR="00966CD8" w:rsidRPr="00813C9D" w:rsidRDefault="00966CD8" w:rsidP="00966CD8">
      <w:pPr>
        <w:spacing w:after="0" w:line="240" w:lineRule="auto"/>
        <w:contextualSpacing/>
        <w:rPr>
          <w:rFonts w:ascii="Times New Roman" w:eastAsia="Times New Roman" w:hAnsi="Times New Roman" w:cs="Times New Roman"/>
          <w:sz w:val="24"/>
          <w:szCs w:val="24"/>
          <w:vertAlign w:val="superscript"/>
        </w:rPr>
      </w:pPr>
      <w:r w:rsidRPr="00813C9D">
        <w:rPr>
          <w:rFonts w:ascii="Times New Roman" w:eastAsia="Times New Roman" w:hAnsi="Times New Roman" w:cs="Times New Roman"/>
          <w:b/>
          <w:bCs/>
          <w:sz w:val="24"/>
          <w:szCs w:val="24"/>
        </w:rPr>
        <w:t>Класс</w:t>
      </w:r>
      <w:r w:rsidRPr="00813C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8</w:t>
      </w:r>
      <w:r w:rsidRPr="00813C9D">
        <w:rPr>
          <w:rFonts w:ascii="Times New Roman" w:eastAsia="Times New Roman" w:hAnsi="Times New Roman" w:cs="Times New Roman"/>
          <w:sz w:val="24"/>
          <w:szCs w:val="24"/>
        </w:rPr>
        <w:t xml:space="preserve"> </w:t>
      </w:r>
    </w:p>
    <w:p w:rsidR="00966CD8" w:rsidRPr="00813C9D" w:rsidRDefault="00966CD8" w:rsidP="00966CD8">
      <w:pPr>
        <w:spacing w:after="0" w:line="240" w:lineRule="auto"/>
        <w:contextualSpacing/>
        <w:rPr>
          <w:rFonts w:ascii="Times New Roman" w:eastAsia="Times New Roman" w:hAnsi="Times New Roman" w:cs="Times New Roman"/>
          <w:sz w:val="24"/>
          <w:szCs w:val="24"/>
        </w:rPr>
      </w:pPr>
      <w:r w:rsidRPr="00813C9D">
        <w:rPr>
          <w:rFonts w:ascii="Times New Roman" w:eastAsia="Times New Roman" w:hAnsi="Times New Roman" w:cs="Times New Roman"/>
          <w:b/>
          <w:bCs/>
          <w:sz w:val="24"/>
          <w:szCs w:val="24"/>
        </w:rPr>
        <w:t>Тип урока:</w:t>
      </w:r>
      <w:r w:rsidRPr="00813C9D">
        <w:rPr>
          <w:rFonts w:ascii="Times New Roman" w:eastAsia="Times New Roman" w:hAnsi="Times New Roman" w:cs="Times New Roman"/>
          <w:sz w:val="24"/>
          <w:szCs w:val="24"/>
        </w:rPr>
        <w:t xml:space="preserve"> </w:t>
      </w:r>
      <w:r w:rsidRPr="00813C9D">
        <w:rPr>
          <w:rFonts w:ascii="Times New Roman" w:eastAsia="Times New Roman" w:hAnsi="Times New Roman" w:cs="Times New Roman"/>
          <w:bCs/>
          <w:sz w:val="24"/>
          <w:szCs w:val="24"/>
        </w:rPr>
        <w:t>урок изучения видов и типов общения с использованием ИКТ на всех этапах урока.</w:t>
      </w:r>
    </w:p>
    <w:p w:rsidR="00966CD8" w:rsidRPr="00813C9D" w:rsidRDefault="00966CD8" w:rsidP="00966CD8">
      <w:pPr>
        <w:spacing w:after="0" w:line="240" w:lineRule="auto"/>
        <w:contextualSpacing/>
        <w:rPr>
          <w:rFonts w:ascii="Times New Roman" w:eastAsia="Times New Roman" w:hAnsi="Times New Roman" w:cs="Times New Roman"/>
          <w:sz w:val="24"/>
          <w:szCs w:val="24"/>
        </w:rPr>
      </w:pPr>
      <w:r w:rsidRPr="00813C9D">
        <w:rPr>
          <w:rFonts w:ascii="Times New Roman" w:eastAsia="Times New Roman" w:hAnsi="Times New Roman" w:cs="Times New Roman"/>
          <w:b/>
          <w:bCs/>
          <w:sz w:val="24"/>
          <w:szCs w:val="24"/>
        </w:rPr>
        <w:t xml:space="preserve">Форма проведения: </w:t>
      </w:r>
      <w:r w:rsidRPr="00813C9D">
        <w:rPr>
          <w:rFonts w:ascii="Times New Roman" w:eastAsia="Times New Roman" w:hAnsi="Times New Roman" w:cs="Times New Roman"/>
          <w:bCs/>
          <w:sz w:val="24"/>
          <w:szCs w:val="24"/>
        </w:rPr>
        <w:t>урок изучения нового материала.</w:t>
      </w:r>
    </w:p>
    <w:p w:rsidR="00966CD8" w:rsidRPr="00813C9D" w:rsidRDefault="00966CD8" w:rsidP="00966CD8">
      <w:pPr>
        <w:spacing w:after="0" w:line="240" w:lineRule="auto"/>
        <w:contextualSpacing/>
        <w:rPr>
          <w:rFonts w:ascii="Times New Roman" w:eastAsia="Times New Roman" w:hAnsi="Times New Roman" w:cs="Times New Roman"/>
          <w:b/>
          <w:bCs/>
          <w:sz w:val="24"/>
          <w:szCs w:val="24"/>
        </w:rPr>
      </w:pPr>
      <w:proofErr w:type="spellStart"/>
      <w:r w:rsidRPr="00813C9D">
        <w:rPr>
          <w:rFonts w:ascii="Times New Roman" w:eastAsia="Times New Roman" w:hAnsi="Times New Roman" w:cs="Times New Roman"/>
          <w:b/>
          <w:bCs/>
          <w:sz w:val="24"/>
          <w:szCs w:val="24"/>
        </w:rPr>
        <w:t>Межпредметные</w:t>
      </w:r>
      <w:proofErr w:type="spellEnd"/>
      <w:r w:rsidRPr="00813C9D">
        <w:rPr>
          <w:rFonts w:ascii="Times New Roman" w:eastAsia="Times New Roman" w:hAnsi="Times New Roman" w:cs="Times New Roman"/>
          <w:b/>
          <w:bCs/>
          <w:sz w:val="24"/>
          <w:szCs w:val="24"/>
        </w:rPr>
        <w:t xml:space="preserve"> связи:</w:t>
      </w:r>
    </w:p>
    <w:p w:rsidR="00966CD8" w:rsidRPr="00813C9D" w:rsidRDefault="00966CD8" w:rsidP="00966CD8">
      <w:pPr>
        <w:numPr>
          <w:ilvl w:val="0"/>
          <w:numId w:val="18"/>
        </w:numPr>
        <w:tabs>
          <w:tab w:val="num" w:pos="720"/>
        </w:tabs>
        <w:spacing w:after="0" w:line="240" w:lineRule="auto"/>
        <w:ind w:firstLine="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p w:rsidR="00966CD8" w:rsidRPr="00813C9D" w:rsidRDefault="00966CD8" w:rsidP="00966CD8">
      <w:pPr>
        <w:numPr>
          <w:ilvl w:val="0"/>
          <w:numId w:val="18"/>
        </w:numPr>
        <w:tabs>
          <w:tab w:val="num" w:pos="720"/>
        </w:tabs>
        <w:spacing w:after="0" w:line="240" w:lineRule="auto"/>
        <w:ind w:firstLine="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Геометрия</w:t>
      </w:r>
    </w:p>
    <w:p w:rsidR="00966CD8" w:rsidRPr="00813C9D" w:rsidRDefault="00966CD8" w:rsidP="00966CD8">
      <w:pPr>
        <w:spacing w:after="0" w:line="240" w:lineRule="auto"/>
        <w:rPr>
          <w:rFonts w:ascii="Times New Roman" w:eastAsia="Times New Roman" w:hAnsi="Times New Roman" w:cs="Times New Roman"/>
          <w:sz w:val="24"/>
          <w:szCs w:val="24"/>
        </w:rPr>
      </w:pPr>
      <w:r w:rsidRPr="00813C9D">
        <w:rPr>
          <w:rFonts w:ascii="Times New Roman" w:eastAsia="Times New Roman" w:hAnsi="Times New Roman" w:cs="Times New Roman"/>
          <w:b/>
          <w:bCs/>
          <w:sz w:val="24"/>
          <w:szCs w:val="24"/>
        </w:rPr>
        <w:t>Оборудование урока:</w:t>
      </w:r>
    </w:p>
    <w:p w:rsidR="00966CD8" w:rsidRPr="00813C9D" w:rsidRDefault="00966CD8" w:rsidP="00966CD8">
      <w:pPr>
        <w:spacing w:after="0" w:line="240" w:lineRule="auto"/>
        <w:rPr>
          <w:rFonts w:ascii="Times New Roman" w:eastAsia="Times New Roman" w:hAnsi="Times New Roman" w:cs="Times New Roman"/>
          <w:sz w:val="24"/>
          <w:szCs w:val="24"/>
        </w:rPr>
      </w:pPr>
      <w:r w:rsidRPr="00813C9D">
        <w:rPr>
          <w:rFonts w:ascii="Times New Roman" w:eastAsia="Times New Roman" w:hAnsi="Times New Roman" w:cs="Times New Roman"/>
          <w:sz w:val="24"/>
          <w:szCs w:val="24"/>
        </w:rPr>
        <w:t xml:space="preserve">ПК, </w:t>
      </w:r>
      <w:proofErr w:type="spellStart"/>
      <w:r w:rsidRPr="00813C9D">
        <w:rPr>
          <w:rFonts w:ascii="Times New Roman" w:eastAsia="Times New Roman" w:hAnsi="Times New Roman" w:cs="Times New Roman"/>
          <w:sz w:val="24"/>
          <w:szCs w:val="24"/>
        </w:rPr>
        <w:t>мультимедийный</w:t>
      </w:r>
      <w:proofErr w:type="spellEnd"/>
      <w:r w:rsidRPr="00813C9D">
        <w:rPr>
          <w:rFonts w:ascii="Times New Roman" w:eastAsia="Times New Roman" w:hAnsi="Times New Roman" w:cs="Times New Roman"/>
          <w:sz w:val="24"/>
          <w:szCs w:val="24"/>
        </w:rPr>
        <w:t xml:space="preserve"> проектор, презентация учителя</w:t>
      </w:r>
      <w:r w:rsidRPr="00813C9D">
        <w:rPr>
          <w:rFonts w:ascii="Times New Roman" w:eastAsia="Times New Roman" w:hAnsi="Times New Roman" w:cs="Times New Roman"/>
          <w:i/>
          <w:sz w:val="24"/>
          <w:szCs w:val="24"/>
        </w:rPr>
        <w:t>.</w:t>
      </w:r>
    </w:p>
    <w:p w:rsidR="00966CD8" w:rsidRPr="00813C9D" w:rsidRDefault="00966CD8" w:rsidP="00966CD8">
      <w:pPr>
        <w:spacing w:after="0" w:line="240" w:lineRule="auto"/>
        <w:rPr>
          <w:rFonts w:ascii="Times New Roman" w:eastAsia="Times New Roman" w:hAnsi="Times New Roman" w:cs="Times New Roman"/>
          <w:sz w:val="24"/>
          <w:szCs w:val="24"/>
        </w:rPr>
      </w:pPr>
      <w:r w:rsidRPr="00813C9D">
        <w:rPr>
          <w:rFonts w:ascii="Times New Roman" w:eastAsia="Times New Roman" w:hAnsi="Times New Roman" w:cs="Times New Roman"/>
          <w:sz w:val="24"/>
          <w:szCs w:val="24"/>
        </w:rPr>
        <w:t>Учебник</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Г.К.Муравин</w:t>
      </w:r>
      <w:proofErr w:type="spellEnd"/>
      <w:r w:rsidRPr="00813C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Алгебра» 8</w:t>
      </w:r>
      <w:r w:rsidRPr="00813C9D">
        <w:rPr>
          <w:rFonts w:ascii="Times New Roman" w:eastAsia="Times New Roman" w:hAnsi="Times New Roman" w:cs="Times New Roman"/>
          <w:sz w:val="24"/>
          <w:szCs w:val="24"/>
        </w:rPr>
        <w:t xml:space="preserve"> класс </w:t>
      </w:r>
    </w:p>
    <w:p w:rsidR="00966CD8" w:rsidRPr="00813C9D" w:rsidRDefault="00966CD8" w:rsidP="00966CD8">
      <w:pPr>
        <w:spacing w:after="0" w:line="240" w:lineRule="auto"/>
        <w:jc w:val="both"/>
        <w:rPr>
          <w:rFonts w:ascii="Times New Roman" w:eastAsia="Times New Roman" w:hAnsi="Times New Roman" w:cs="Times New Roman"/>
          <w:sz w:val="24"/>
          <w:szCs w:val="24"/>
        </w:rPr>
      </w:pPr>
      <w:r w:rsidRPr="00813C9D">
        <w:rPr>
          <w:rFonts w:ascii="Times New Roman" w:eastAsia="Times New Roman" w:hAnsi="Times New Roman" w:cs="Times New Roman"/>
          <w:sz w:val="24"/>
          <w:szCs w:val="24"/>
        </w:rPr>
        <w:t xml:space="preserve">          </w:t>
      </w:r>
    </w:p>
    <w:p w:rsidR="00966CD8" w:rsidRPr="00813C9D" w:rsidRDefault="00966CD8" w:rsidP="00966CD8">
      <w:pPr>
        <w:spacing w:after="0" w:line="240" w:lineRule="auto"/>
        <w:jc w:val="both"/>
        <w:rPr>
          <w:rFonts w:ascii="Times New Roman" w:eastAsia="Times New Roman" w:hAnsi="Times New Roman" w:cs="Times New Roman"/>
          <w:sz w:val="24"/>
          <w:szCs w:val="24"/>
        </w:rPr>
      </w:pPr>
      <w:r w:rsidRPr="00813C9D">
        <w:rPr>
          <w:rFonts w:ascii="Times New Roman" w:eastAsia="Times New Roman" w:hAnsi="Times New Roman" w:cs="Times New Roman"/>
          <w:sz w:val="24"/>
          <w:szCs w:val="24"/>
        </w:rPr>
        <w:t xml:space="preserve">          В классе </w:t>
      </w:r>
      <w:r w:rsidRPr="004237A4">
        <w:rPr>
          <w:rFonts w:ascii="Times New Roman" w:eastAsia="Times New Roman" w:hAnsi="Times New Roman" w:cs="Times New Roman"/>
          <w:sz w:val="24"/>
          <w:szCs w:val="24"/>
          <w:highlight w:val="yellow"/>
        </w:rPr>
        <w:t>13</w:t>
      </w:r>
      <w:r w:rsidRPr="00813C9D">
        <w:rPr>
          <w:rFonts w:ascii="Times New Roman" w:eastAsia="Times New Roman" w:hAnsi="Times New Roman" w:cs="Times New Roman"/>
          <w:sz w:val="24"/>
          <w:szCs w:val="24"/>
        </w:rPr>
        <w:t xml:space="preserve"> человек. Учащиеся показывают хорошие способности к обучению. </w:t>
      </w:r>
    </w:p>
    <w:p w:rsidR="00966CD8" w:rsidRPr="00813C9D" w:rsidRDefault="00966CD8" w:rsidP="00966CD8">
      <w:pPr>
        <w:spacing w:after="0" w:line="240" w:lineRule="auto"/>
        <w:ind w:firstLine="708"/>
        <w:jc w:val="both"/>
        <w:rPr>
          <w:rFonts w:ascii="Times New Roman" w:eastAsia="Times New Roman" w:hAnsi="Times New Roman" w:cs="Times New Roman"/>
          <w:sz w:val="24"/>
          <w:szCs w:val="24"/>
        </w:rPr>
      </w:pPr>
      <w:r w:rsidRPr="00813C9D">
        <w:rPr>
          <w:rFonts w:ascii="Times New Roman" w:eastAsia="Times New Roman" w:hAnsi="Times New Roman" w:cs="Times New Roman"/>
          <w:sz w:val="24"/>
          <w:szCs w:val="24"/>
        </w:rPr>
        <w:t xml:space="preserve">Наблюдение за детьми в классе показали, что у учащихся развиты все каналы восприятия учебного материала, работают они как на репродуктивном, так и на продуктивном уровне, поэтому для разработки урока я решила применить следующие методы обучения: </w:t>
      </w:r>
      <w:r w:rsidRPr="00813C9D">
        <w:rPr>
          <w:rFonts w:ascii="Times New Roman" w:eastAsia="Times New Roman" w:hAnsi="Times New Roman" w:cs="Times New Roman"/>
          <w:b/>
          <w:i/>
          <w:sz w:val="24"/>
          <w:szCs w:val="24"/>
        </w:rPr>
        <w:t>объяснительно-иллюстративный, репродуктивный, частично-поисковый, практический.</w:t>
      </w:r>
      <w:r w:rsidRPr="00813C9D">
        <w:rPr>
          <w:rFonts w:ascii="Times New Roman" w:eastAsia="Times New Roman" w:hAnsi="Times New Roman" w:cs="Times New Roman"/>
          <w:sz w:val="24"/>
          <w:szCs w:val="24"/>
        </w:rPr>
        <w:t xml:space="preserve"> Чтобы вызвать интерес учащихся я подготовила презентацию. Считаю, что презентация позволяет развивать у учащихся способности выделять главное, анализировать, сравнивать. </w:t>
      </w:r>
    </w:p>
    <w:p w:rsidR="00966CD8" w:rsidRPr="00813C9D" w:rsidRDefault="00966CD8" w:rsidP="00966CD8">
      <w:pPr>
        <w:spacing w:after="0" w:line="240" w:lineRule="auto"/>
        <w:ind w:firstLine="708"/>
        <w:jc w:val="both"/>
        <w:rPr>
          <w:rFonts w:ascii="Times New Roman" w:eastAsia="Times New Roman" w:hAnsi="Times New Roman" w:cs="Times New Roman"/>
          <w:sz w:val="24"/>
          <w:szCs w:val="24"/>
        </w:rPr>
      </w:pPr>
      <w:r w:rsidRPr="00813C9D">
        <w:rPr>
          <w:rFonts w:ascii="Times New Roman" w:eastAsia="Times New Roman" w:hAnsi="Times New Roman" w:cs="Times New Roman"/>
          <w:sz w:val="24"/>
          <w:szCs w:val="24"/>
        </w:rPr>
        <w:t>Для проведения урока выбран средний темп и различные приёмы работы, так как это соответствует возрастным особенностям учащихся.</w:t>
      </w:r>
    </w:p>
    <w:p w:rsidR="00966CD8" w:rsidRPr="00813C9D" w:rsidRDefault="00966CD8" w:rsidP="00966CD8">
      <w:pPr>
        <w:spacing w:after="0" w:line="240" w:lineRule="auto"/>
        <w:ind w:firstLine="708"/>
        <w:jc w:val="both"/>
        <w:rPr>
          <w:rFonts w:ascii="Times New Roman" w:eastAsia="Times New Roman" w:hAnsi="Times New Roman" w:cs="Times New Roman"/>
          <w:sz w:val="24"/>
          <w:szCs w:val="24"/>
        </w:rPr>
      </w:pPr>
      <w:r w:rsidRPr="00813C9D">
        <w:rPr>
          <w:rFonts w:ascii="Times New Roman" w:eastAsia="Times New Roman" w:hAnsi="Times New Roman" w:cs="Times New Roman"/>
          <w:sz w:val="24"/>
          <w:szCs w:val="24"/>
        </w:rPr>
        <w:t xml:space="preserve">Представленный урок один из основных в разделе. На этом уроке </w:t>
      </w:r>
      <w:r w:rsidR="004237A4">
        <w:rPr>
          <w:rFonts w:ascii="Times New Roman" w:eastAsia="Times New Roman" w:hAnsi="Times New Roman" w:cs="Times New Roman"/>
          <w:sz w:val="24"/>
          <w:szCs w:val="24"/>
        </w:rPr>
        <w:t>применены</w:t>
      </w:r>
      <w:r w:rsidRPr="00813C9D">
        <w:rPr>
          <w:rFonts w:ascii="Times New Roman" w:eastAsia="Times New Roman" w:hAnsi="Times New Roman" w:cs="Times New Roman"/>
          <w:sz w:val="24"/>
          <w:szCs w:val="24"/>
        </w:rPr>
        <w:t xml:space="preserve"> </w:t>
      </w:r>
      <w:proofErr w:type="spellStart"/>
      <w:r w:rsidRPr="00813C9D">
        <w:rPr>
          <w:rFonts w:ascii="Times New Roman" w:eastAsia="Times New Roman" w:hAnsi="Times New Roman" w:cs="Times New Roman"/>
          <w:sz w:val="24"/>
          <w:szCs w:val="24"/>
        </w:rPr>
        <w:t>межпредметные</w:t>
      </w:r>
      <w:proofErr w:type="spellEnd"/>
      <w:r w:rsidRPr="00813C9D">
        <w:rPr>
          <w:rFonts w:ascii="Times New Roman" w:eastAsia="Times New Roman" w:hAnsi="Times New Roman" w:cs="Times New Roman"/>
          <w:sz w:val="24"/>
          <w:szCs w:val="24"/>
        </w:rPr>
        <w:t xml:space="preserve"> связи: русский язык (грамотное произношение слов), </w:t>
      </w:r>
      <w:r>
        <w:rPr>
          <w:rFonts w:ascii="Times New Roman" w:eastAsia="Times New Roman" w:hAnsi="Times New Roman" w:cs="Times New Roman"/>
          <w:sz w:val="24"/>
          <w:szCs w:val="24"/>
        </w:rPr>
        <w:t>правописание формул</w:t>
      </w:r>
      <w:r w:rsidRPr="00813C9D">
        <w:rPr>
          <w:rFonts w:ascii="Times New Roman" w:eastAsia="Times New Roman" w:hAnsi="Times New Roman" w:cs="Times New Roman"/>
          <w:sz w:val="24"/>
          <w:szCs w:val="24"/>
        </w:rPr>
        <w:t xml:space="preserve">. При изучении темы урока </w:t>
      </w:r>
      <w:r w:rsidR="004237A4">
        <w:rPr>
          <w:rFonts w:ascii="Times New Roman" w:eastAsia="Times New Roman" w:hAnsi="Times New Roman" w:cs="Times New Roman"/>
          <w:sz w:val="24"/>
          <w:szCs w:val="24"/>
        </w:rPr>
        <w:t>использованы</w:t>
      </w:r>
      <w:r w:rsidRPr="00813C9D">
        <w:rPr>
          <w:rFonts w:ascii="Times New Roman" w:eastAsia="Times New Roman" w:hAnsi="Times New Roman" w:cs="Times New Roman"/>
          <w:sz w:val="24"/>
          <w:szCs w:val="24"/>
        </w:rPr>
        <w:t xml:space="preserve"> элементы развивающего обучения. Используются ассоциации.  </w:t>
      </w:r>
    </w:p>
    <w:p w:rsidR="00966CD8" w:rsidRPr="00813C9D" w:rsidRDefault="00966CD8" w:rsidP="00966CD8">
      <w:pPr>
        <w:spacing w:after="0" w:line="240" w:lineRule="auto"/>
        <w:ind w:firstLine="708"/>
        <w:jc w:val="both"/>
        <w:rPr>
          <w:rFonts w:ascii="Times New Roman" w:eastAsia="Times New Roman" w:hAnsi="Times New Roman" w:cs="Times New Roman"/>
          <w:sz w:val="24"/>
          <w:szCs w:val="24"/>
        </w:rPr>
      </w:pPr>
      <w:r w:rsidRPr="00813C9D">
        <w:rPr>
          <w:rFonts w:ascii="Times New Roman" w:eastAsia="Times New Roman" w:hAnsi="Times New Roman" w:cs="Times New Roman"/>
          <w:sz w:val="24"/>
          <w:szCs w:val="24"/>
        </w:rPr>
        <w:t xml:space="preserve">Основные формы обучения на уроке: фронтальная, групповая, индивидуальная. </w:t>
      </w:r>
    </w:p>
    <w:p w:rsidR="00966CD8" w:rsidRPr="00813C9D" w:rsidRDefault="00966CD8" w:rsidP="00966CD8">
      <w:pPr>
        <w:spacing w:after="0" w:line="240" w:lineRule="auto"/>
        <w:ind w:firstLine="708"/>
        <w:jc w:val="both"/>
        <w:rPr>
          <w:rFonts w:ascii="Times New Roman" w:eastAsia="Times New Roman" w:hAnsi="Times New Roman" w:cs="Times New Roman"/>
          <w:sz w:val="24"/>
          <w:szCs w:val="24"/>
        </w:rPr>
      </w:pPr>
      <w:r w:rsidRPr="00813C9D">
        <w:rPr>
          <w:rFonts w:ascii="Times New Roman" w:eastAsia="Times New Roman" w:hAnsi="Times New Roman" w:cs="Times New Roman"/>
          <w:sz w:val="24"/>
          <w:szCs w:val="24"/>
        </w:rPr>
        <w:t>Актуальность данной темы заключается в следующем: мы живем в социуме, поэтому должны уметь общаться с людьми различных категорий.</w:t>
      </w:r>
    </w:p>
    <w:p w:rsidR="00966CD8" w:rsidRPr="00813C9D" w:rsidRDefault="00966CD8" w:rsidP="00966CD8">
      <w:pPr>
        <w:spacing w:after="0" w:line="240" w:lineRule="auto"/>
        <w:ind w:firstLine="708"/>
        <w:jc w:val="both"/>
        <w:rPr>
          <w:rFonts w:ascii="Times New Roman" w:eastAsia="Times New Roman" w:hAnsi="Times New Roman" w:cs="Times New Roman"/>
          <w:sz w:val="24"/>
          <w:szCs w:val="24"/>
        </w:rPr>
      </w:pPr>
      <w:r w:rsidRPr="00813C9D">
        <w:rPr>
          <w:rFonts w:ascii="Times New Roman" w:eastAsia="Times New Roman" w:hAnsi="Times New Roman" w:cs="Times New Roman"/>
          <w:sz w:val="24"/>
          <w:szCs w:val="24"/>
        </w:rPr>
        <w:t xml:space="preserve">Данный урок актуален тем, что будет показано использование активных методов обучения. </w:t>
      </w:r>
    </w:p>
    <w:p w:rsidR="00966CD8" w:rsidRPr="00813C9D" w:rsidRDefault="00966CD8" w:rsidP="00966CD8">
      <w:pPr>
        <w:spacing w:after="0" w:line="240" w:lineRule="auto"/>
        <w:ind w:firstLine="708"/>
        <w:jc w:val="both"/>
        <w:rPr>
          <w:rFonts w:ascii="Times New Roman" w:eastAsia="Times New Roman" w:hAnsi="Times New Roman" w:cs="Times New Roman"/>
          <w:sz w:val="24"/>
          <w:szCs w:val="24"/>
        </w:rPr>
      </w:pPr>
      <w:r w:rsidRPr="00813C9D">
        <w:rPr>
          <w:rFonts w:ascii="Times New Roman" w:eastAsia="Times New Roman" w:hAnsi="Times New Roman" w:cs="Times New Roman"/>
          <w:sz w:val="24"/>
          <w:szCs w:val="24"/>
        </w:rPr>
        <w:t xml:space="preserve">Целями урока являются: разъяснить обучающимся сущность «общения» в обществе людей, его виды; </w:t>
      </w:r>
    </w:p>
    <w:p w:rsidR="00966CD8" w:rsidRPr="00813C9D" w:rsidRDefault="00966CD8" w:rsidP="00966CD8">
      <w:pPr>
        <w:spacing w:before="100" w:beforeAutospacing="1" w:after="100" w:afterAutospacing="1" w:line="240" w:lineRule="auto"/>
        <w:jc w:val="both"/>
        <w:rPr>
          <w:rFonts w:ascii="Times New Roman" w:eastAsia="Times New Roman" w:hAnsi="Times New Roman" w:cs="Times New Roman"/>
          <w:sz w:val="24"/>
          <w:szCs w:val="24"/>
        </w:rPr>
      </w:pPr>
      <w:r w:rsidRPr="00813C9D">
        <w:rPr>
          <w:rFonts w:ascii="Times New Roman" w:eastAsia="Times New Roman" w:hAnsi="Times New Roman" w:cs="Times New Roman"/>
          <w:b/>
          <w:sz w:val="24"/>
          <w:szCs w:val="24"/>
        </w:rPr>
        <w:lastRenderedPageBreak/>
        <w:t>Методическая цель</w:t>
      </w:r>
      <w:r w:rsidRPr="00813C9D">
        <w:rPr>
          <w:rFonts w:ascii="Times New Roman" w:eastAsia="Times New Roman" w:hAnsi="Times New Roman" w:cs="Times New Roman"/>
          <w:sz w:val="24"/>
          <w:szCs w:val="24"/>
        </w:rPr>
        <w:t>: показать применение активных методов обучения</w:t>
      </w:r>
    </w:p>
    <w:p w:rsidR="00966CD8" w:rsidRPr="00813C9D" w:rsidRDefault="00966CD8" w:rsidP="00966CD8">
      <w:pPr>
        <w:spacing w:after="0" w:line="240" w:lineRule="auto"/>
        <w:contextualSpacing/>
        <w:jc w:val="center"/>
        <w:rPr>
          <w:rFonts w:ascii="Times New Roman" w:eastAsia="Times New Roman" w:hAnsi="Times New Roman" w:cs="Times New Roman"/>
          <w:sz w:val="24"/>
          <w:szCs w:val="24"/>
        </w:rPr>
      </w:pPr>
      <w:r w:rsidRPr="00813C9D">
        <w:rPr>
          <w:rFonts w:ascii="Times New Roman" w:eastAsia="Times New Roman" w:hAnsi="Times New Roman" w:cs="Times New Roman"/>
          <w:b/>
          <w:bCs/>
          <w:sz w:val="24"/>
          <w:szCs w:val="24"/>
        </w:rPr>
        <w:t>Введение в анализ урока.</w:t>
      </w:r>
    </w:p>
    <w:p w:rsidR="00966CD8" w:rsidRPr="00813C9D" w:rsidRDefault="00966CD8" w:rsidP="00966CD8">
      <w:pPr>
        <w:numPr>
          <w:ilvl w:val="0"/>
          <w:numId w:val="16"/>
        </w:numPr>
        <w:spacing w:after="0" w:line="240" w:lineRule="auto"/>
        <w:ind w:firstLine="0"/>
        <w:contextualSpacing/>
        <w:rPr>
          <w:rFonts w:ascii="Times New Roman" w:eastAsia="Times New Roman" w:hAnsi="Times New Roman" w:cs="Times New Roman"/>
          <w:bCs/>
          <w:sz w:val="24"/>
          <w:szCs w:val="24"/>
        </w:rPr>
      </w:pPr>
      <w:r w:rsidRPr="00813C9D">
        <w:rPr>
          <w:rFonts w:ascii="Times New Roman" w:eastAsia="Times New Roman" w:hAnsi="Times New Roman" w:cs="Times New Roman"/>
          <w:bCs/>
          <w:sz w:val="24"/>
          <w:szCs w:val="24"/>
        </w:rPr>
        <w:t>Урок дан в соответствии с тематическим планированием</w:t>
      </w:r>
    </w:p>
    <w:p w:rsidR="00966CD8" w:rsidRPr="00813C9D" w:rsidRDefault="00966CD8" w:rsidP="00966CD8">
      <w:pPr>
        <w:numPr>
          <w:ilvl w:val="0"/>
          <w:numId w:val="16"/>
        </w:numPr>
        <w:spacing w:after="0" w:line="240" w:lineRule="auto"/>
        <w:ind w:firstLine="0"/>
        <w:contextualSpacing/>
        <w:rPr>
          <w:rFonts w:ascii="Times New Roman" w:eastAsia="Times New Roman" w:hAnsi="Times New Roman" w:cs="Times New Roman"/>
          <w:bCs/>
          <w:sz w:val="24"/>
          <w:szCs w:val="24"/>
        </w:rPr>
      </w:pPr>
      <w:r w:rsidRPr="00813C9D">
        <w:rPr>
          <w:rFonts w:ascii="Times New Roman" w:eastAsia="Times New Roman" w:hAnsi="Times New Roman" w:cs="Times New Roman"/>
          <w:bCs/>
          <w:sz w:val="24"/>
          <w:szCs w:val="24"/>
        </w:rPr>
        <w:t xml:space="preserve"> Тема «</w:t>
      </w:r>
      <w:r w:rsidRPr="00813C9D">
        <w:rPr>
          <w:rFonts w:ascii="Times New Roman" w:eastAsia="Times New Roman" w:hAnsi="Times New Roman" w:cs="Times New Roman"/>
          <w:bCs/>
          <w:color w:val="000000"/>
          <w:spacing w:val="-1"/>
          <w:sz w:val="24"/>
          <w:szCs w:val="24"/>
        </w:rPr>
        <w:t>Общение»</w:t>
      </w:r>
      <w:r w:rsidRPr="00813C9D">
        <w:rPr>
          <w:rFonts w:ascii="Times New Roman" w:eastAsia="Times New Roman" w:hAnsi="Times New Roman" w:cs="Times New Roman"/>
          <w:bCs/>
          <w:sz w:val="24"/>
          <w:szCs w:val="24"/>
        </w:rPr>
        <w:t xml:space="preserve">. </w:t>
      </w:r>
    </w:p>
    <w:p w:rsidR="00966CD8" w:rsidRPr="00813C9D" w:rsidRDefault="00966CD8" w:rsidP="00966CD8">
      <w:pPr>
        <w:numPr>
          <w:ilvl w:val="0"/>
          <w:numId w:val="16"/>
        </w:numPr>
        <w:spacing w:after="0" w:line="240" w:lineRule="auto"/>
        <w:ind w:firstLine="0"/>
        <w:contextualSpacing/>
        <w:rPr>
          <w:rFonts w:ascii="Times New Roman" w:eastAsia="Times New Roman" w:hAnsi="Times New Roman" w:cs="Times New Roman"/>
          <w:bCs/>
          <w:sz w:val="24"/>
          <w:szCs w:val="24"/>
        </w:rPr>
      </w:pPr>
      <w:r w:rsidRPr="00813C9D">
        <w:rPr>
          <w:rFonts w:ascii="Times New Roman" w:eastAsia="Times New Roman" w:hAnsi="Times New Roman" w:cs="Times New Roman"/>
          <w:bCs/>
          <w:sz w:val="24"/>
          <w:szCs w:val="24"/>
        </w:rPr>
        <w:t>Использование компьютерной презентации оправданно.</w:t>
      </w:r>
    </w:p>
    <w:p w:rsidR="00966CD8" w:rsidRPr="00813C9D" w:rsidRDefault="00966CD8" w:rsidP="00966CD8">
      <w:pPr>
        <w:spacing w:after="0" w:line="240" w:lineRule="auto"/>
        <w:contextualSpacing/>
        <w:rPr>
          <w:rFonts w:ascii="Times New Roman" w:eastAsia="Times New Roman" w:hAnsi="Times New Roman" w:cs="Times New Roman"/>
          <w:sz w:val="24"/>
          <w:szCs w:val="24"/>
        </w:rPr>
      </w:pPr>
      <w:r w:rsidRPr="00813C9D">
        <w:rPr>
          <w:rFonts w:ascii="Times New Roman" w:eastAsia="Times New Roman" w:hAnsi="Times New Roman" w:cs="Times New Roman"/>
          <w:b/>
          <w:bCs/>
          <w:sz w:val="24"/>
          <w:szCs w:val="24"/>
        </w:rPr>
        <w:t>Роль компьютера на уроке:</w:t>
      </w:r>
    </w:p>
    <w:p w:rsidR="00966CD8" w:rsidRPr="00813C9D" w:rsidRDefault="00966CD8" w:rsidP="00966CD8">
      <w:pPr>
        <w:numPr>
          <w:ilvl w:val="0"/>
          <w:numId w:val="17"/>
        </w:numPr>
        <w:spacing w:after="0" w:line="240" w:lineRule="auto"/>
        <w:ind w:firstLine="0"/>
        <w:contextualSpacing/>
        <w:rPr>
          <w:rFonts w:ascii="Times New Roman" w:eastAsia="Times New Roman" w:hAnsi="Times New Roman" w:cs="Times New Roman"/>
          <w:bCs/>
          <w:sz w:val="24"/>
          <w:szCs w:val="24"/>
        </w:rPr>
      </w:pPr>
      <w:r w:rsidRPr="00813C9D">
        <w:rPr>
          <w:rFonts w:ascii="Times New Roman" w:eastAsia="Times New Roman" w:hAnsi="Times New Roman" w:cs="Times New Roman"/>
          <w:bCs/>
          <w:sz w:val="24"/>
          <w:szCs w:val="24"/>
        </w:rPr>
        <w:t>Работает</w:t>
      </w:r>
      <w:r w:rsidRPr="00813C9D">
        <w:rPr>
          <w:rFonts w:ascii="Times New Roman" w:eastAsia="Times New Roman" w:hAnsi="Times New Roman" w:cs="Times New Roman"/>
          <w:sz w:val="24"/>
          <w:szCs w:val="24"/>
        </w:rPr>
        <w:t xml:space="preserve"> для учителя и учащихся </w:t>
      </w:r>
      <w:r w:rsidRPr="00813C9D">
        <w:rPr>
          <w:rFonts w:ascii="Times New Roman" w:eastAsia="Times New Roman" w:hAnsi="Times New Roman" w:cs="Times New Roman"/>
          <w:bCs/>
          <w:sz w:val="24"/>
          <w:szCs w:val="24"/>
        </w:rPr>
        <w:t>на всех этапах урока.</w:t>
      </w:r>
    </w:p>
    <w:p w:rsidR="00966CD8" w:rsidRPr="00813C9D" w:rsidRDefault="00966CD8" w:rsidP="00966CD8">
      <w:pPr>
        <w:numPr>
          <w:ilvl w:val="0"/>
          <w:numId w:val="17"/>
        </w:numPr>
        <w:spacing w:after="0" w:line="240" w:lineRule="auto"/>
        <w:ind w:firstLine="0"/>
        <w:contextualSpacing/>
        <w:rPr>
          <w:rFonts w:ascii="Times New Roman" w:eastAsia="Times New Roman" w:hAnsi="Times New Roman" w:cs="Times New Roman"/>
          <w:sz w:val="24"/>
          <w:szCs w:val="24"/>
        </w:rPr>
      </w:pPr>
      <w:r w:rsidRPr="00813C9D">
        <w:rPr>
          <w:rFonts w:ascii="Times New Roman" w:eastAsia="Times New Roman" w:hAnsi="Times New Roman" w:cs="Times New Roman"/>
          <w:sz w:val="24"/>
          <w:szCs w:val="24"/>
        </w:rPr>
        <w:t xml:space="preserve">Обсуждаемые проблемы выносятся на компьютер. Учитель, используя компьютер, активно </w:t>
      </w:r>
      <w:r w:rsidRPr="00813C9D">
        <w:rPr>
          <w:rFonts w:ascii="Times New Roman" w:eastAsia="Times New Roman" w:hAnsi="Times New Roman" w:cs="Times New Roman"/>
          <w:bCs/>
          <w:sz w:val="24"/>
          <w:szCs w:val="24"/>
        </w:rPr>
        <w:t>помогает учащимся</w:t>
      </w:r>
      <w:r w:rsidRPr="00813C9D">
        <w:rPr>
          <w:rFonts w:ascii="Times New Roman" w:eastAsia="Times New Roman" w:hAnsi="Times New Roman" w:cs="Times New Roman"/>
          <w:sz w:val="24"/>
          <w:szCs w:val="24"/>
        </w:rPr>
        <w:t xml:space="preserve"> проанализировать и оценить себя, сравнить с эталоном ответа, сделать выводы, увеличивает процент наглядности.</w:t>
      </w:r>
    </w:p>
    <w:p w:rsidR="00966CD8" w:rsidRPr="00813C9D" w:rsidRDefault="00966CD8" w:rsidP="00966CD8">
      <w:pPr>
        <w:numPr>
          <w:ilvl w:val="0"/>
          <w:numId w:val="17"/>
        </w:numPr>
        <w:spacing w:after="0" w:line="240" w:lineRule="auto"/>
        <w:ind w:firstLine="0"/>
        <w:contextualSpacing/>
        <w:rPr>
          <w:rFonts w:ascii="Times New Roman" w:eastAsia="Times New Roman" w:hAnsi="Times New Roman" w:cs="Times New Roman"/>
          <w:sz w:val="24"/>
          <w:szCs w:val="24"/>
        </w:rPr>
      </w:pPr>
      <w:r w:rsidRPr="00813C9D">
        <w:rPr>
          <w:rFonts w:ascii="Times New Roman" w:eastAsia="Times New Roman" w:hAnsi="Times New Roman" w:cs="Times New Roman"/>
          <w:sz w:val="24"/>
          <w:szCs w:val="24"/>
        </w:rPr>
        <w:t>ПК является для детей типичным носителем информации</w:t>
      </w:r>
    </w:p>
    <w:p w:rsidR="00966CD8" w:rsidRPr="00813C9D" w:rsidRDefault="00966CD8" w:rsidP="00966CD8">
      <w:pPr>
        <w:numPr>
          <w:ilvl w:val="0"/>
          <w:numId w:val="17"/>
        </w:numPr>
        <w:spacing w:after="0" w:line="240" w:lineRule="auto"/>
        <w:ind w:firstLine="0"/>
        <w:contextualSpacing/>
        <w:rPr>
          <w:rFonts w:ascii="Times New Roman" w:eastAsia="Times New Roman" w:hAnsi="Times New Roman" w:cs="Times New Roman"/>
          <w:bCs/>
          <w:sz w:val="24"/>
          <w:szCs w:val="24"/>
        </w:rPr>
      </w:pPr>
      <w:r w:rsidRPr="00813C9D">
        <w:rPr>
          <w:rFonts w:ascii="Times New Roman" w:eastAsia="Times New Roman" w:hAnsi="Times New Roman" w:cs="Times New Roman"/>
          <w:sz w:val="24"/>
          <w:szCs w:val="24"/>
        </w:rPr>
        <w:t xml:space="preserve">Учителю компьютер - </w:t>
      </w:r>
      <w:r w:rsidRPr="00813C9D">
        <w:rPr>
          <w:rFonts w:ascii="Times New Roman" w:eastAsia="Times New Roman" w:hAnsi="Times New Roman" w:cs="Times New Roman"/>
          <w:bCs/>
          <w:sz w:val="24"/>
          <w:szCs w:val="24"/>
        </w:rPr>
        <w:t>подсказчик,</w:t>
      </w:r>
      <w:r w:rsidRPr="00813C9D">
        <w:rPr>
          <w:rFonts w:ascii="Times New Roman" w:eastAsia="Times New Roman" w:hAnsi="Times New Roman" w:cs="Times New Roman"/>
          <w:sz w:val="24"/>
          <w:szCs w:val="24"/>
        </w:rPr>
        <w:t xml:space="preserve"> позволяющий четко реализовать замысел урока и соблюсти логику изложения материала, </w:t>
      </w:r>
      <w:r w:rsidRPr="00813C9D">
        <w:rPr>
          <w:rFonts w:ascii="Times New Roman" w:eastAsia="Times New Roman" w:hAnsi="Times New Roman" w:cs="Times New Roman"/>
          <w:b/>
          <w:bCs/>
          <w:sz w:val="24"/>
          <w:szCs w:val="24"/>
        </w:rPr>
        <w:t xml:space="preserve">+ </w:t>
      </w:r>
      <w:proofErr w:type="spellStart"/>
      <w:r w:rsidRPr="00813C9D">
        <w:rPr>
          <w:rFonts w:ascii="Times New Roman" w:eastAsia="Times New Roman" w:hAnsi="Times New Roman" w:cs="Times New Roman"/>
          <w:bCs/>
          <w:sz w:val="24"/>
          <w:szCs w:val="24"/>
        </w:rPr>
        <w:t>иллюстратор+</w:t>
      </w:r>
      <w:proofErr w:type="spellEnd"/>
      <w:r w:rsidRPr="00813C9D">
        <w:rPr>
          <w:rFonts w:ascii="Times New Roman" w:eastAsia="Times New Roman" w:hAnsi="Times New Roman" w:cs="Times New Roman"/>
          <w:bCs/>
          <w:sz w:val="24"/>
          <w:szCs w:val="24"/>
        </w:rPr>
        <w:t xml:space="preserve"> аниматор</w:t>
      </w:r>
      <w:r w:rsidRPr="00813C9D">
        <w:rPr>
          <w:rFonts w:ascii="Times New Roman" w:eastAsia="Times New Roman" w:hAnsi="Times New Roman" w:cs="Times New Roman"/>
          <w:b/>
          <w:bCs/>
          <w:sz w:val="24"/>
          <w:szCs w:val="24"/>
        </w:rPr>
        <w:t xml:space="preserve"> =&gt;</w:t>
      </w:r>
      <w:r w:rsidRPr="00813C9D">
        <w:rPr>
          <w:rFonts w:ascii="Times New Roman" w:eastAsia="Times New Roman" w:hAnsi="Times New Roman" w:cs="Times New Roman"/>
          <w:bCs/>
          <w:sz w:val="24"/>
          <w:szCs w:val="24"/>
        </w:rPr>
        <w:t>повышение уровня усвоения материала учащимися</w:t>
      </w:r>
    </w:p>
    <w:p w:rsidR="00966CD8" w:rsidRPr="00813C9D" w:rsidRDefault="00966CD8" w:rsidP="00966CD8">
      <w:pPr>
        <w:numPr>
          <w:ilvl w:val="0"/>
          <w:numId w:val="17"/>
        </w:numPr>
        <w:spacing w:after="0" w:line="240" w:lineRule="auto"/>
        <w:ind w:firstLine="0"/>
        <w:contextualSpacing/>
        <w:rPr>
          <w:rFonts w:ascii="Times New Roman" w:eastAsia="Times New Roman" w:hAnsi="Times New Roman" w:cs="Times New Roman"/>
          <w:sz w:val="24"/>
          <w:szCs w:val="24"/>
        </w:rPr>
      </w:pPr>
      <w:r w:rsidRPr="00813C9D">
        <w:rPr>
          <w:rFonts w:ascii="Times New Roman" w:eastAsia="Times New Roman" w:hAnsi="Times New Roman" w:cs="Times New Roman"/>
          <w:sz w:val="24"/>
          <w:szCs w:val="24"/>
        </w:rPr>
        <w:t>Компьютер позволяет сделать урок динамичным.</w:t>
      </w:r>
    </w:p>
    <w:p w:rsidR="00966CD8" w:rsidRPr="00813C9D" w:rsidRDefault="00966CD8" w:rsidP="00966CD8">
      <w:pPr>
        <w:spacing w:after="0" w:line="240" w:lineRule="auto"/>
        <w:contextualSpacing/>
        <w:rPr>
          <w:rFonts w:ascii="Times New Roman" w:eastAsia="Times New Roman" w:hAnsi="Times New Roman" w:cs="Times New Roman"/>
          <w:b/>
          <w:bCs/>
          <w:sz w:val="24"/>
          <w:szCs w:val="24"/>
        </w:rPr>
      </w:pPr>
    </w:p>
    <w:p w:rsidR="00966CD8" w:rsidRPr="00813C9D" w:rsidRDefault="00966CD8" w:rsidP="00966CD8">
      <w:pPr>
        <w:spacing w:after="0" w:line="240" w:lineRule="auto"/>
        <w:jc w:val="both"/>
        <w:rPr>
          <w:rFonts w:ascii="Times New Roman" w:eastAsia="Times New Roman" w:hAnsi="Times New Roman" w:cs="Times New Roman"/>
          <w:b/>
          <w:bCs/>
          <w:sz w:val="24"/>
          <w:szCs w:val="24"/>
        </w:rPr>
      </w:pPr>
      <w:r w:rsidRPr="00813C9D">
        <w:rPr>
          <w:rFonts w:ascii="Times New Roman" w:eastAsia="Times New Roman" w:hAnsi="Times New Roman" w:cs="Times New Roman"/>
          <w:b/>
          <w:bCs/>
          <w:sz w:val="24"/>
          <w:szCs w:val="24"/>
        </w:rPr>
        <w:t>Программа наблюдения:</w:t>
      </w:r>
    </w:p>
    <w:p w:rsidR="00966CD8" w:rsidRPr="00813C9D" w:rsidRDefault="00966CD8" w:rsidP="00966CD8">
      <w:pPr>
        <w:spacing w:after="0" w:line="240" w:lineRule="auto"/>
        <w:jc w:val="both"/>
        <w:rPr>
          <w:rFonts w:ascii="Times New Roman" w:eastAsia="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7053"/>
      </w:tblGrid>
      <w:tr w:rsidR="00966CD8" w:rsidRPr="00813C9D" w:rsidTr="004237A4">
        <w:tc>
          <w:tcPr>
            <w:tcW w:w="2518" w:type="dxa"/>
          </w:tcPr>
          <w:p w:rsidR="00966CD8" w:rsidRPr="00813C9D" w:rsidRDefault="00966CD8" w:rsidP="004237A4">
            <w:pPr>
              <w:spacing w:after="0" w:line="240" w:lineRule="exact"/>
              <w:rPr>
                <w:rFonts w:ascii="Times New Roman" w:eastAsia="Times New Roman" w:hAnsi="Times New Roman" w:cs="Times New Roman"/>
                <w:sz w:val="24"/>
                <w:szCs w:val="24"/>
              </w:rPr>
            </w:pPr>
            <w:r w:rsidRPr="00813C9D">
              <w:rPr>
                <w:rFonts w:ascii="Times New Roman" w:eastAsia="Times New Roman" w:hAnsi="Times New Roman" w:cs="Times New Roman"/>
                <w:sz w:val="24"/>
                <w:szCs w:val="24"/>
              </w:rPr>
              <w:t>Этапы урока</w:t>
            </w:r>
          </w:p>
        </w:tc>
        <w:tc>
          <w:tcPr>
            <w:tcW w:w="7054" w:type="dxa"/>
          </w:tcPr>
          <w:p w:rsidR="00966CD8" w:rsidRPr="00813C9D" w:rsidRDefault="00966CD8" w:rsidP="004237A4">
            <w:pPr>
              <w:spacing w:after="0" w:line="240" w:lineRule="exact"/>
              <w:rPr>
                <w:rFonts w:ascii="Times New Roman" w:eastAsia="Times New Roman" w:hAnsi="Times New Roman" w:cs="Times New Roman"/>
                <w:sz w:val="24"/>
                <w:szCs w:val="24"/>
              </w:rPr>
            </w:pPr>
            <w:r w:rsidRPr="00813C9D">
              <w:rPr>
                <w:rFonts w:ascii="Times New Roman" w:eastAsia="Times New Roman" w:hAnsi="Times New Roman" w:cs="Times New Roman"/>
                <w:sz w:val="24"/>
                <w:szCs w:val="24"/>
              </w:rPr>
              <w:t>Использование ИКТ</w:t>
            </w:r>
          </w:p>
          <w:p w:rsidR="00966CD8" w:rsidRPr="00813C9D" w:rsidRDefault="00966CD8" w:rsidP="004237A4">
            <w:pPr>
              <w:spacing w:after="0" w:line="240" w:lineRule="exact"/>
              <w:rPr>
                <w:rFonts w:ascii="Times New Roman" w:eastAsia="Times New Roman" w:hAnsi="Times New Roman" w:cs="Times New Roman"/>
                <w:sz w:val="24"/>
                <w:szCs w:val="24"/>
              </w:rPr>
            </w:pPr>
          </w:p>
        </w:tc>
      </w:tr>
      <w:tr w:rsidR="00966CD8" w:rsidRPr="00813C9D" w:rsidTr="004237A4">
        <w:tc>
          <w:tcPr>
            <w:tcW w:w="2518" w:type="dxa"/>
          </w:tcPr>
          <w:p w:rsidR="00966CD8" w:rsidRPr="00813C9D" w:rsidRDefault="00966CD8" w:rsidP="004237A4">
            <w:pPr>
              <w:spacing w:after="0" w:line="240" w:lineRule="exact"/>
              <w:rPr>
                <w:rFonts w:ascii="Times New Roman" w:eastAsia="Times New Roman" w:hAnsi="Times New Roman" w:cs="Times New Roman"/>
                <w:sz w:val="24"/>
                <w:szCs w:val="24"/>
              </w:rPr>
            </w:pPr>
            <w:r w:rsidRPr="00813C9D">
              <w:rPr>
                <w:rFonts w:ascii="Times New Roman" w:eastAsia="Times New Roman" w:hAnsi="Times New Roman" w:cs="Times New Roman"/>
                <w:sz w:val="24"/>
                <w:szCs w:val="24"/>
                <w:lang w:val="en-US"/>
              </w:rPr>
              <w:t>l</w:t>
            </w:r>
            <w:r w:rsidRPr="00813C9D">
              <w:rPr>
                <w:rFonts w:ascii="Times New Roman" w:eastAsia="Times New Roman" w:hAnsi="Times New Roman" w:cs="Times New Roman"/>
                <w:sz w:val="24"/>
                <w:szCs w:val="24"/>
              </w:rPr>
              <w:t>. Мотивация к учебной деятельности</w:t>
            </w:r>
          </w:p>
          <w:p w:rsidR="00966CD8" w:rsidRPr="00813C9D" w:rsidRDefault="00966CD8" w:rsidP="004237A4">
            <w:pPr>
              <w:spacing w:after="0" w:line="240" w:lineRule="exact"/>
              <w:rPr>
                <w:rFonts w:ascii="Times New Roman" w:eastAsia="Times New Roman" w:hAnsi="Times New Roman" w:cs="Times New Roman"/>
                <w:sz w:val="24"/>
                <w:szCs w:val="24"/>
              </w:rPr>
            </w:pPr>
          </w:p>
        </w:tc>
        <w:tc>
          <w:tcPr>
            <w:tcW w:w="7054" w:type="dxa"/>
          </w:tcPr>
          <w:p w:rsidR="00966CD8" w:rsidRPr="00813C9D" w:rsidRDefault="00966CD8" w:rsidP="004237A4">
            <w:pPr>
              <w:spacing w:after="0" w:line="240" w:lineRule="exact"/>
              <w:rPr>
                <w:rFonts w:ascii="Times New Roman" w:eastAsia="Times New Roman" w:hAnsi="Times New Roman" w:cs="Times New Roman"/>
                <w:sz w:val="24"/>
                <w:szCs w:val="24"/>
              </w:rPr>
            </w:pPr>
            <w:r w:rsidRPr="00813C9D">
              <w:rPr>
                <w:rFonts w:ascii="Times New Roman" w:eastAsia="Times New Roman" w:hAnsi="Times New Roman" w:cs="Times New Roman"/>
                <w:sz w:val="24"/>
                <w:szCs w:val="24"/>
              </w:rPr>
              <w:t>Использование презентации, сопровождаемой музыкой Релаксация</w:t>
            </w:r>
            <w:r w:rsidRPr="00813C9D">
              <w:rPr>
                <w:rFonts w:ascii="Times New Roman" w:eastAsia="Times New Roman" w:hAnsi="Times New Roman" w:cs="Times New Roman"/>
                <w:i/>
                <w:sz w:val="24"/>
                <w:szCs w:val="24"/>
              </w:rPr>
              <w:t xml:space="preserve">, </w:t>
            </w:r>
            <w:r w:rsidRPr="00813C9D">
              <w:rPr>
                <w:rFonts w:ascii="Times New Roman" w:eastAsia="Times New Roman" w:hAnsi="Times New Roman" w:cs="Times New Roman"/>
                <w:sz w:val="24"/>
                <w:szCs w:val="24"/>
              </w:rPr>
              <w:t>это организовало учащихся, дало положительный настрой на урок.</w:t>
            </w:r>
          </w:p>
          <w:p w:rsidR="00966CD8" w:rsidRPr="00813C9D" w:rsidRDefault="00966CD8" w:rsidP="004237A4">
            <w:pPr>
              <w:spacing w:after="0" w:line="240" w:lineRule="exact"/>
              <w:rPr>
                <w:rFonts w:ascii="Times New Roman" w:eastAsia="Times New Roman" w:hAnsi="Times New Roman" w:cs="Times New Roman"/>
                <w:sz w:val="24"/>
                <w:szCs w:val="24"/>
              </w:rPr>
            </w:pPr>
          </w:p>
        </w:tc>
      </w:tr>
      <w:tr w:rsidR="00966CD8" w:rsidRPr="00813C9D" w:rsidTr="004237A4">
        <w:tc>
          <w:tcPr>
            <w:tcW w:w="2518" w:type="dxa"/>
          </w:tcPr>
          <w:p w:rsidR="00966CD8" w:rsidRPr="00813C9D" w:rsidRDefault="00966CD8" w:rsidP="004237A4">
            <w:pPr>
              <w:spacing w:after="0" w:line="240" w:lineRule="exact"/>
              <w:rPr>
                <w:rFonts w:ascii="Times New Roman" w:eastAsia="Times New Roman" w:hAnsi="Times New Roman" w:cs="Times New Roman"/>
                <w:sz w:val="24"/>
                <w:szCs w:val="24"/>
              </w:rPr>
            </w:pPr>
            <w:proofErr w:type="spellStart"/>
            <w:r w:rsidRPr="00813C9D">
              <w:rPr>
                <w:rFonts w:ascii="Times New Roman" w:eastAsia="Times New Roman" w:hAnsi="Times New Roman" w:cs="Times New Roman"/>
                <w:sz w:val="24"/>
                <w:szCs w:val="24"/>
                <w:lang w:val="en-US"/>
              </w:rPr>
              <w:t>ll</w:t>
            </w:r>
            <w:proofErr w:type="spellEnd"/>
            <w:r w:rsidRPr="00813C9D">
              <w:rPr>
                <w:rFonts w:ascii="Times New Roman" w:eastAsia="Times New Roman" w:hAnsi="Times New Roman" w:cs="Times New Roman"/>
                <w:sz w:val="24"/>
                <w:szCs w:val="24"/>
              </w:rPr>
              <w:t>. Актуализация знаний и фиксация затруднения в пробном действии</w:t>
            </w:r>
          </w:p>
        </w:tc>
        <w:tc>
          <w:tcPr>
            <w:tcW w:w="7054" w:type="dxa"/>
          </w:tcPr>
          <w:p w:rsidR="00966CD8" w:rsidRPr="00813C9D" w:rsidRDefault="00966CD8" w:rsidP="004237A4">
            <w:pPr>
              <w:spacing w:after="0" w:line="240" w:lineRule="exact"/>
              <w:rPr>
                <w:rFonts w:ascii="Times New Roman" w:eastAsia="Times New Roman" w:hAnsi="Times New Roman" w:cs="Times New Roman"/>
                <w:sz w:val="24"/>
                <w:szCs w:val="24"/>
              </w:rPr>
            </w:pPr>
            <w:r w:rsidRPr="00813C9D">
              <w:rPr>
                <w:rFonts w:ascii="Times New Roman" w:eastAsia="Times New Roman" w:hAnsi="Times New Roman" w:cs="Times New Roman"/>
                <w:sz w:val="24"/>
                <w:szCs w:val="24"/>
              </w:rPr>
              <w:t xml:space="preserve">Учителем используется презентация для проведения </w:t>
            </w:r>
          </w:p>
          <w:p w:rsidR="00966CD8" w:rsidRPr="00813C9D" w:rsidRDefault="00966CD8" w:rsidP="004237A4">
            <w:pPr>
              <w:spacing w:after="0" w:line="240" w:lineRule="exact"/>
              <w:rPr>
                <w:rFonts w:ascii="Times New Roman" w:eastAsia="Times New Roman" w:hAnsi="Times New Roman" w:cs="Times New Roman"/>
                <w:sz w:val="24"/>
                <w:szCs w:val="24"/>
              </w:rPr>
            </w:pPr>
            <w:r w:rsidRPr="00813C9D">
              <w:rPr>
                <w:rFonts w:ascii="Times New Roman" w:eastAsia="Times New Roman" w:hAnsi="Times New Roman" w:cs="Times New Roman"/>
                <w:sz w:val="24"/>
                <w:szCs w:val="24"/>
              </w:rPr>
              <w:t xml:space="preserve">реализация </w:t>
            </w:r>
            <w:proofErr w:type="spellStart"/>
            <w:r w:rsidRPr="00813C9D">
              <w:rPr>
                <w:rFonts w:ascii="Times New Roman" w:eastAsia="Times New Roman" w:hAnsi="Times New Roman" w:cs="Times New Roman"/>
                <w:sz w:val="24"/>
                <w:szCs w:val="24"/>
              </w:rPr>
              <w:t>межпредметной</w:t>
            </w:r>
            <w:proofErr w:type="spellEnd"/>
            <w:r w:rsidRPr="00813C9D">
              <w:rPr>
                <w:rFonts w:ascii="Times New Roman" w:eastAsia="Times New Roman" w:hAnsi="Times New Roman" w:cs="Times New Roman"/>
                <w:sz w:val="24"/>
                <w:szCs w:val="24"/>
              </w:rPr>
              <w:t xml:space="preserve"> связи.</w:t>
            </w:r>
          </w:p>
          <w:p w:rsidR="00966CD8" w:rsidRPr="00813C9D" w:rsidRDefault="00966CD8" w:rsidP="004237A4">
            <w:pPr>
              <w:spacing w:after="0" w:line="240" w:lineRule="exact"/>
              <w:rPr>
                <w:rFonts w:ascii="Times New Roman" w:eastAsia="Times New Roman" w:hAnsi="Times New Roman" w:cs="Times New Roman"/>
                <w:sz w:val="24"/>
                <w:szCs w:val="24"/>
              </w:rPr>
            </w:pPr>
          </w:p>
        </w:tc>
      </w:tr>
      <w:tr w:rsidR="00966CD8" w:rsidRPr="00813C9D" w:rsidTr="004237A4">
        <w:tc>
          <w:tcPr>
            <w:tcW w:w="2518" w:type="dxa"/>
          </w:tcPr>
          <w:p w:rsidR="00966CD8" w:rsidRPr="00813C9D" w:rsidRDefault="00966CD8" w:rsidP="004237A4">
            <w:pPr>
              <w:spacing w:after="0" w:line="240" w:lineRule="exact"/>
              <w:rPr>
                <w:rFonts w:ascii="Times New Roman" w:eastAsia="Times New Roman" w:hAnsi="Times New Roman" w:cs="Times New Roman"/>
                <w:sz w:val="24"/>
                <w:szCs w:val="24"/>
              </w:rPr>
            </w:pPr>
          </w:p>
          <w:p w:rsidR="00966CD8" w:rsidRPr="00813C9D" w:rsidRDefault="00860A3D" w:rsidP="004237A4">
            <w:pPr>
              <w:spacing w:after="0" w:line="240" w:lineRule="exact"/>
              <w:rPr>
                <w:rFonts w:ascii="Times New Roman" w:eastAsia="Times New Roman" w:hAnsi="Times New Roman" w:cs="Times New Roman"/>
                <w:sz w:val="24"/>
                <w:szCs w:val="24"/>
              </w:rPr>
            </w:pPr>
            <w:r w:rsidRPr="00860A3D">
              <w:rPr>
                <w:rFonts w:ascii="Times New Roman" w:eastAsia="Times New Roman" w:hAnsi="Times New Roman" w:cs="Times New Roman"/>
                <w:i/>
                <w:noProof/>
                <w:sz w:val="24"/>
                <w:szCs w:val="24"/>
              </w:rPr>
              <w:pict>
                <v:line id="Прямая соединительная линия 36" o:spid="_x0000_s1029" style="position:absolute;flip:x;z-index:251664384;visibility:visible" from="-118.15pt,14.7pt" to="-91.1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">
                  <v:stroke endarrow="block"/>
                </v:line>
              </w:pict>
            </w:r>
            <w:r w:rsidRPr="00860A3D">
              <w:rPr>
                <w:rFonts w:ascii="Times New Roman" w:eastAsia="Times New Roman" w:hAnsi="Times New Roman" w:cs="Times New Roman"/>
                <w:i/>
                <w:noProof/>
                <w:sz w:val="24"/>
                <w:szCs w:val="24"/>
              </w:rPr>
              <w:pict>
                <v:line id="Прямая соединительная линия 2" o:spid="_x0000_s1028" style="position:absolute;z-index:251663360;visibility:visible" from="-361.15pt,14.7pt" to="-343.1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">
                  <v:stroke endarrow="block"/>
                </v:line>
              </w:pict>
            </w:r>
            <w:proofErr w:type="spellStart"/>
            <w:proofErr w:type="gramStart"/>
            <w:r w:rsidR="00966CD8" w:rsidRPr="00813C9D">
              <w:rPr>
                <w:rFonts w:ascii="Times New Roman" w:eastAsia="Times New Roman" w:hAnsi="Times New Roman" w:cs="Times New Roman"/>
                <w:sz w:val="24"/>
                <w:szCs w:val="24"/>
                <w:lang w:val="en-US"/>
              </w:rPr>
              <w:t>lll</w:t>
            </w:r>
            <w:proofErr w:type="spellEnd"/>
            <w:proofErr w:type="gramEnd"/>
            <w:r w:rsidR="00966CD8" w:rsidRPr="00813C9D">
              <w:rPr>
                <w:rFonts w:ascii="Times New Roman" w:eastAsia="Times New Roman" w:hAnsi="Times New Roman" w:cs="Times New Roman"/>
                <w:sz w:val="24"/>
                <w:szCs w:val="24"/>
              </w:rPr>
              <w:t>. Фиксация затруднения. Создание проблемной ситуации</w:t>
            </w:r>
          </w:p>
        </w:tc>
        <w:tc>
          <w:tcPr>
            <w:tcW w:w="7054" w:type="dxa"/>
          </w:tcPr>
          <w:p w:rsidR="00966CD8" w:rsidRPr="00813C9D" w:rsidRDefault="00966CD8" w:rsidP="004237A4">
            <w:pPr>
              <w:spacing w:after="0" w:line="240" w:lineRule="exact"/>
              <w:rPr>
                <w:rFonts w:ascii="Times New Roman" w:eastAsia="Times New Roman" w:hAnsi="Times New Roman" w:cs="Times New Roman"/>
                <w:sz w:val="24"/>
                <w:szCs w:val="24"/>
              </w:rPr>
            </w:pPr>
            <w:r w:rsidRPr="00813C9D">
              <w:rPr>
                <w:rFonts w:ascii="Times New Roman" w:eastAsia="Times New Roman" w:hAnsi="Times New Roman" w:cs="Times New Roman"/>
                <w:sz w:val="24"/>
                <w:szCs w:val="24"/>
              </w:rPr>
              <w:t>На экране схемы к словарной работе (Литературоведческие термины), видео ролик из киножурнала «Ералаш»  работа с которыми мотивирует учащихся на работу, способствует повторению ранее изученного материала.</w:t>
            </w:r>
          </w:p>
          <w:p w:rsidR="00966CD8" w:rsidRPr="00813C9D" w:rsidRDefault="00966CD8" w:rsidP="004237A4">
            <w:pPr>
              <w:spacing w:after="0" w:line="240" w:lineRule="exact"/>
              <w:rPr>
                <w:rFonts w:ascii="Times New Roman" w:eastAsia="Times New Roman" w:hAnsi="Times New Roman" w:cs="Times New Roman"/>
                <w:sz w:val="24"/>
                <w:szCs w:val="24"/>
              </w:rPr>
            </w:pPr>
          </w:p>
        </w:tc>
      </w:tr>
      <w:tr w:rsidR="00966CD8" w:rsidRPr="00813C9D" w:rsidTr="004237A4">
        <w:tc>
          <w:tcPr>
            <w:tcW w:w="2518" w:type="dxa"/>
          </w:tcPr>
          <w:p w:rsidR="00966CD8" w:rsidRPr="00813C9D" w:rsidRDefault="00966CD8" w:rsidP="004237A4">
            <w:pPr>
              <w:spacing w:after="0" w:line="240" w:lineRule="exact"/>
              <w:rPr>
                <w:rFonts w:ascii="Times New Roman" w:eastAsia="Times New Roman" w:hAnsi="Times New Roman" w:cs="Times New Roman"/>
                <w:i/>
                <w:noProof/>
                <w:sz w:val="24"/>
                <w:szCs w:val="24"/>
              </w:rPr>
            </w:pPr>
            <w:proofErr w:type="spellStart"/>
            <w:r w:rsidRPr="00813C9D">
              <w:rPr>
                <w:rFonts w:ascii="Times New Roman" w:eastAsia="Times New Roman" w:hAnsi="Times New Roman" w:cs="Times New Roman"/>
                <w:sz w:val="24"/>
                <w:szCs w:val="24"/>
                <w:lang w:val="en-US"/>
              </w:rPr>
              <w:t>lV</w:t>
            </w:r>
            <w:proofErr w:type="spellEnd"/>
            <w:r w:rsidRPr="00813C9D">
              <w:rPr>
                <w:rFonts w:ascii="Times New Roman" w:eastAsia="Times New Roman" w:hAnsi="Times New Roman" w:cs="Times New Roman"/>
                <w:sz w:val="24"/>
                <w:szCs w:val="24"/>
              </w:rPr>
              <w:t xml:space="preserve">. </w:t>
            </w:r>
            <w:proofErr w:type="spellStart"/>
            <w:r w:rsidRPr="00813C9D">
              <w:rPr>
                <w:rFonts w:ascii="Times New Roman" w:eastAsia="Times New Roman" w:hAnsi="Times New Roman" w:cs="Times New Roman"/>
                <w:sz w:val="24"/>
                <w:szCs w:val="24"/>
              </w:rPr>
              <w:t>Целеполагание</w:t>
            </w:r>
            <w:proofErr w:type="spellEnd"/>
          </w:p>
        </w:tc>
        <w:tc>
          <w:tcPr>
            <w:tcW w:w="7054" w:type="dxa"/>
          </w:tcPr>
          <w:p w:rsidR="00966CD8" w:rsidRPr="00813C9D" w:rsidRDefault="00966CD8" w:rsidP="004237A4">
            <w:pPr>
              <w:spacing w:after="0" w:line="240" w:lineRule="exact"/>
              <w:rPr>
                <w:rFonts w:ascii="Times New Roman" w:eastAsia="Times New Roman" w:hAnsi="Times New Roman" w:cs="Times New Roman"/>
                <w:sz w:val="24"/>
                <w:szCs w:val="24"/>
              </w:rPr>
            </w:pPr>
          </w:p>
        </w:tc>
      </w:tr>
      <w:tr w:rsidR="00966CD8" w:rsidRPr="00813C9D" w:rsidTr="004237A4">
        <w:tc>
          <w:tcPr>
            <w:tcW w:w="2518" w:type="dxa"/>
          </w:tcPr>
          <w:p w:rsidR="00966CD8" w:rsidRPr="00813C9D" w:rsidRDefault="00966CD8" w:rsidP="004237A4">
            <w:pPr>
              <w:spacing w:after="0" w:line="240" w:lineRule="exact"/>
              <w:rPr>
                <w:rFonts w:ascii="Times New Roman" w:eastAsia="Times New Roman" w:hAnsi="Times New Roman" w:cs="Times New Roman"/>
                <w:sz w:val="24"/>
                <w:szCs w:val="24"/>
              </w:rPr>
            </w:pPr>
            <w:r w:rsidRPr="00813C9D">
              <w:rPr>
                <w:rFonts w:ascii="Times New Roman" w:eastAsia="Times New Roman" w:hAnsi="Times New Roman" w:cs="Times New Roman"/>
                <w:sz w:val="24"/>
                <w:szCs w:val="24"/>
                <w:lang w:val="en-US"/>
              </w:rPr>
              <w:t>V</w:t>
            </w:r>
            <w:r w:rsidRPr="00813C9D">
              <w:rPr>
                <w:rFonts w:ascii="Times New Roman" w:eastAsia="Times New Roman" w:hAnsi="Times New Roman" w:cs="Times New Roman"/>
                <w:sz w:val="24"/>
                <w:szCs w:val="24"/>
              </w:rPr>
              <w:t>. Открытие нового знания</w:t>
            </w:r>
          </w:p>
        </w:tc>
        <w:tc>
          <w:tcPr>
            <w:tcW w:w="7054" w:type="dxa"/>
          </w:tcPr>
          <w:p w:rsidR="00966CD8" w:rsidRPr="00813C9D" w:rsidRDefault="00966CD8" w:rsidP="004237A4">
            <w:pPr>
              <w:spacing w:after="0" w:line="240" w:lineRule="exact"/>
              <w:rPr>
                <w:rFonts w:ascii="Times New Roman" w:eastAsia="Times New Roman" w:hAnsi="Times New Roman" w:cs="Times New Roman"/>
                <w:sz w:val="24"/>
                <w:szCs w:val="24"/>
              </w:rPr>
            </w:pPr>
            <w:proofErr w:type="spellStart"/>
            <w:r w:rsidRPr="00813C9D">
              <w:rPr>
                <w:rFonts w:ascii="Times New Roman" w:eastAsia="Times New Roman" w:hAnsi="Times New Roman" w:cs="Times New Roman"/>
                <w:sz w:val="24"/>
                <w:szCs w:val="24"/>
              </w:rPr>
              <w:t>Физминутка</w:t>
            </w:r>
            <w:proofErr w:type="spellEnd"/>
            <w:r w:rsidRPr="00813C9D">
              <w:rPr>
                <w:rFonts w:ascii="Times New Roman" w:eastAsia="Times New Roman" w:hAnsi="Times New Roman" w:cs="Times New Roman"/>
                <w:sz w:val="24"/>
                <w:szCs w:val="24"/>
              </w:rPr>
              <w:t xml:space="preserve"> поднимает учащимся настроение.</w:t>
            </w:r>
          </w:p>
          <w:p w:rsidR="00966CD8" w:rsidRPr="00813C9D" w:rsidRDefault="00966CD8" w:rsidP="004237A4">
            <w:pPr>
              <w:spacing w:after="0" w:line="240" w:lineRule="exact"/>
              <w:rPr>
                <w:rFonts w:ascii="Times New Roman" w:eastAsia="Times New Roman" w:hAnsi="Times New Roman" w:cs="Times New Roman"/>
                <w:sz w:val="24"/>
                <w:szCs w:val="24"/>
              </w:rPr>
            </w:pPr>
          </w:p>
        </w:tc>
      </w:tr>
      <w:tr w:rsidR="00966CD8" w:rsidRPr="00813C9D" w:rsidTr="004237A4">
        <w:tc>
          <w:tcPr>
            <w:tcW w:w="2518" w:type="dxa"/>
          </w:tcPr>
          <w:p w:rsidR="00966CD8" w:rsidRPr="00813C9D" w:rsidRDefault="00966CD8" w:rsidP="004237A4">
            <w:pPr>
              <w:spacing w:after="0" w:line="240" w:lineRule="exact"/>
              <w:rPr>
                <w:rFonts w:ascii="Times New Roman" w:eastAsia="Times New Roman" w:hAnsi="Times New Roman" w:cs="Times New Roman"/>
                <w:sz w:val="24"/>
                <w:szCs w:val="24"/>
                <w:lang w:val="en-US"/>
              </w:rPr>
            </w:pPr>
          </w:p>
          <w:p w:rsidR="00966CD8" w:rsidRPr="00813C9D" w:rsidRDefault="00966CD8" w:rsidP="004237A4">
            <w:pPr>
              <w:spacing w:after="0" w:line="240" w:lineRule="exact"/>
              <w:rPr>
                <w:rFonts w:ascii="Times New Roman" w:eastAsia="Times New Roman" w:hAnsi="Times New Roman" w:cs="Times New Roman"/>
                <w:sz w:val="24"/>
                <w:szCs w:val="24"/>
              </w:rPr>
            </w:pPr>
            <w:proofErr w:type="spellStart"/>
            <w:r w:rsidRPr="00813C9D">
              <w:rPr>
                <w:rFonts w:ascii="Times New Roman" w:eastAsia="Times New Roman" w:hAnsi="Times New Roman" w:cs="Times New Roman"/>
                <w:sz w:val="24"/>
                <w:szCs w:val="24"/>
                <w:lang w:val="en-US"/>
              </w:rPr>
              <w:t>Vl</w:t>
            </w:r>
            <w:proofErr w:type="spellEnd"/>
            <w:r w:rsidRPr="00813C9D">
              <w:rPr>
                <w:rFonts w:ascii="Times New Roman" w:eastAsia="Times New Roman" w:hAnsi="Times New Roman" w:cs="Times New Roman"/>
                <w:sz w:val="24"/>
                <w:szCs w:val="24"/>
              </w:rPr>
              <w:t xml:space="preserve">. Первичное закрепление </w:t>
            </w:r>
          </w:p>
        </w:tc>
        <w:tc>
          <w:tcPr>
            <w:tcW w:w="7054" w:type="dxa"/>
          </w:tcPr>
          <w:p w:rsidR="00966CD8" w:rsidRPr="00813C9D" w:rsidRDefault="00966CD8" w:rsidP="004237A4">
            <w:pPr>
              <w:spacing w:after="0" w:line="240" w:lineRule="exact"/>
              <w:rPr>
                <w:rFonts w:ascii="Times New Roman" w:eastAsia="Times New Roman" w:hAnsi="Times New Roman" w:cs="Times New Roman"/>
                <w:sz w:val="24"/>
                <w:szCs w:val="24"/>
              </w:rPr>
            </w:pPr>
            <w:r w:rsidRPr="00813C9D">
              <w:rPr>
                <w:rFonts w:ascii="Times New Roman" w:eastAsia="Times New Roman" w:hAnsi="Times New Roman" w:cs="Times New Roman"/>
                <w:sz w:val="24"/>
                <w:szCs w:val="24"/>
              </w:rPr>
              <w:t>Компьютер используется учителем для проецирования иллюстративного материала</w:t>
            </w:r>
          </w:p>
        </w:tc>
      </w:tr>
      <w:tr w:rsidR="00966CD8" w:rsidRPr="00813C9D" w:rsidTr="004237A4">
        <w:tc>
          <w:tcPr>
            <w:tcW w:w="2518" w:type="dxa"/>
          </w:tcPr>
          <w:p w:rsidR="00966CD8" w:rsidRPr="00813C9D" w:rsidRDefault="00966CD8" w:rsidP="004237A4">
            <w:pPr>
              <w:spacing w:after="0" w:line="240" w:lineRule="exact"/>
              <w:rPr>
                <w:rFonts w:ascii="Times New Roman" w:eastAsia="Times New Roman" w:hAnsi="Times New Roman" w:cs="Times New Roman"/>
                <w:sz w:val="24"/>
                <w:szCs w:val="24"/>
              </w:rPr>
            </w:pPr>
            <w:proofErr w:type="spellStart"/>
            <w:r w:rsidRPr="00813C9D">
              <w:rPr>
                <w:rFonts w:ascii="Times New Roman" w:eastAsia="Times New Roman" w:hAnsi="Times New Roman" w:cs="Times New Roman"/>
                <w:sz w:val="24"/>
                <w:szCs w:val="24"/>
                <w:lang w:val="en-US"/>
              </w:rPr>
              <w:t>Vll</w:t>
            </w:r>
            <w:proofErr w:type="spellEnd"/>
            <w:r w:rsidRPr="00813C9D">
              <w:rPr>
                <w:rFonts w:ascii="Times New Roman" w:eastAsia="Times New Roman" w:hAnsi="Times New Roman" w:cs="Times New Roman"/>
                <w:sz w:val="24"/>
                <w:szCs w:val="24"/>
              </w:rPr>
              <w:t xml:space="preserve">. Самостоятельная работа </w:t>
            </w:r>
          </w:p>
        </w:tc>
        <w:tc>
          <w:tcPr>
            <w:tcW w:w="7054" w:type="dxa"/>
          </w:tcPr>
          <w:p w:rsidR="00966CD8" w:rsidRPr="00813C9D" w:rsidRDefault="00966CD8" w:rsidP="004237A4">
            <w:pPr>
              <w:spacing w:after="0" w:line="240" w:lineRule="exact"/>
              <w:rPr>
                <w:rFonts w:ascii="Times New Roman" w:eastAsia="Times New Roman" w:hAnsi="Times New Roman" w:cs="Times New Roman"/>
                <w:sz w:val="24"/>
                <w:szCs w:val="24"/>
              </w:rPr>
            </w:pPr>
            <w:proofErr w:type="spellStart"/>
            <w:r w:rsidRPr="00813C9D">
              <w:rPr>
                <w:rFonts w:ascii="Times New Roman" w:eastAsia="Times New Roman" w:hAnsi="Times New Roman" w:cs="Times New Roman"/>
                <w:sz w:val="24"/>
                <w:szCs w:val="24"/>
              </w:rPr>
              <w:t>Физминутка</w:t>
            </w:r>
            <w:proofErr w:type="spellEnd"/>
            <w:r w:rsidRPr="00813C9D">
              <w:rPr>
                <w:rFonts w:ascii="Times New Roman" w:eastAsia="Times New Roman" w:hAnsi="Times New Roman" w:cs="Times New Roman"/>
                <w:sz w:val="24"/>
                <w:szCs w:val="24"/>
              </w:rPr>
              <w:t xml:space="preserve"> для глаз (</w:t>
            </w:r>
            <w:proofErr w:type="spellStart"/>
            <w:r w:rsidRPr="00813C9D">
              <w:rPr>
                <w:rFonts w:ascii="Times New Roman" w:eastAsia="Times New Roman" w:hAnsi="Times New Roman" w:cs="Times New Roman"/>
                <w:sz w:val="24"/>
                <w:szCs w:val="24"/>
              </w:rPr>
              <w:t>видеоупражнение</w:t>
            </w:r>
            <w:proofErr w:type="spellEnd"/>
            <w:r w:rsidRPr="00813C9D">
              <w:rPr>
                <w:rFonts w:ascii="Times New Roman" w:eastAsia="Times New Roman" w:hAnsi="Times New Roman" w:cs="Times New Roman"/>
                <w:sz w:val="24"/>
                <w:szCs w:val="24"/>
              </w:rPr>
              <w:t xml:space="preserve"> на экране)</w:t>
            </w:r>
          </w:p>
        </w:tc>
      </w:tr>
      <w:tr w:rsidR="00966CD8" w:rsidRPr="00813C9D" w:rsidTr="004237A4">
        <w:tc>
          <w:tcPr>
            <w:tcW w:w="2518" w:type="dxa"/>
          </w:tcPr>
          <w:p w:rsidR="00966CD8" w:rsidRPr="00813C9D" w:rsidRDefault="00966CD8" w:rsidP="004237A4">
            <w:pPr>
              <w:spacing w:after="0" w:line="240" w:lineRule="exact"/>
              <w:rPr>
                <w:rFonts w:ascii="Times New Roman" w:eastAsia="Times New Roman" w:hAnsi="Times New Roman" w:cs="Times New Roman"/>
                <w:sz w:val="24"/>
                <w:szCs w:val="24"/>
              </w:rPr>
            </w:pPr>
            <w:r w:rsidRPr="00813C9D">
              <w:rPr>
                <w:rFonts w:ascii="Times New Roman" w:eastAsia="Times New Roman" w:hAnsi="Times New Roman" w:cs="Times New Roman"/>
                <w:sz w:val="24"/>
                <w:szCs w:val="24"/>
                <w:lang w:val="en-US"/>
              </w:rPr>
              <w:t>VIII</w:t>
            </w:r>
            <w:r w:rsidRPr="00813C9D">
              <w:rPr>
                <w:rFonts w:ascii="Times New Roman" w:eastAsia="Times New Roman" w:hAnsi="Times New Roman" w:cs="Times New Roman"/>
                <w:sz w:val="24"/>
                <w:szCs w:val="24"/>
              </w:rPr>
              <w:t>. Итог урока</w:t>
            </w:r>
          </w:p>
        </w:tc>
        <w:tc>
          <w:tcPr>
            <w:tcW w:w="7054" w:type="dxa"/>
          </w:tcPr>
          <w:p w:rsidR="00966CD8" w:rsidRPr="00813C9D" w:rsidRDefault="00966CD8" w:rsidP="004237A4">
            <w:pPr>
              <w:spacing w:after="0" w:line="240" w:lineRule="exact"/>
              <w:rPr>
                <w:rFonts w:ascii="Times New Roman" w:eastAsia="Times New Roman" w:hAnsi="Times New Roman" w:cs="Times New Roman"/>
                <w:sz w:val="24"/>
                <w:szCs w:val="24"/>
              </w:rPr>
            </w:pPr>
            <w:r w:rsidRPr="00813C9D">
              <w:rPr>
                <w:rFonts w:ascii="Times New Roman" w:eastAsia="Times New Roman" w:hAnsi="Times New Roman" w:cs="Times New Roman"/>
                <w:sz w:val="24"/>
                <w:szCs w:val="24"/>
              </w:rPr>
              <w:t xml:space="preserve">Схема, представленная на экране, предоставила учащимся возможность сформулировать ответ на проблемный вопрос урока </w:t>
            </w:r>
          </w:p>
        </w:tc>
      </w:tr>
      <w:tr w:rsidR="00966CD8" w:rsidRPr="00813C9D" w:rsidTr="004237A4">
        <w:tc>
          <w:tcPr>
            <w:tcW w:w="2518" w:type="dxa"/>
          </w:tcPr>
          <w:p w:rsidR="00966CD8" w:rsidRPr="00813C9D" w:rsidRDefault="00966CD8" w:rsidP="004237A4">
            <w:pPr>
              <w:spacing w:after="0" w:line="240" w:lineRule="exact"/>
              <w:rPr>
                <w:rFonts w:ascii="Times New Roman" w:eastAsia="Times New Roman" w:hAnsi="Times New Roman" w:cs="Times New Roman"/>
                <w:sz w:val="24"/>
                <w:szCs w:val="24"/>
              </w:rPr>
            </w:pPr>
            <w:r w:rsidRPr="00813C9D">
              <w:rPr>
                <w:rFonts w:ascii="Times New Roman" w:eastAsia="Times New Roman" w:hAnsi="Times New Roman" w:cs="Times New Roman"/>
                <w:sz w:val="24"/>
                <w:szCs w:val="24"/>
                <w:lang w:val="en-US"/>
              </w:rPr>
              <w:t>I</w:t>
            </w:r>
            <w:r w:rsidRPr="00813C9D">
              <w:rPr>
                <w:rFonts w:ascii="Times New Roman" w:eastAsia="Times New Roman" w:hAnsi="Times New Roman" w:cs="Times New Roman"/>
                <w:sz w:val="24"/>
                <w:szCs w:val="24"/>
              </w:rPr>
              <w:t xml:space="preserve">Х. </w:t>
            </w:r>
            <w:r w:rsidRPr="00813C9D">
              <w:rPr>
                <w:rFonts w:ascii="Times New Roman" w:eastAsia="Times New Roman" w:hAnsi="Times New Roman" w:cs="Times New Roman"/>
                <w:bCs/>
                <w:color w:val="000000"/>
                <w:sz w:val="24"/>
                <w:szCs w:val="24"/>
              </w:rPr>
              <w:t>Рефлексия урока: отзыв об уроке</w:t>
            </w:r>
          </w:p>
          <w:p w:rsidR="00966CD8" w:rsidRPr="00813C9D" w:rsidRDefault="00966CD8" w:rsidP="004237A4">
            <w:pPr>
              <w:spacing w:after="0" w:line="240" w:lineRule="exact"/>
              <w:rPr>
                <w:rFonts w:ascii="Times New Roman" w:eastAsia="Times New Roman" w:hAnsi="Times New Roman" w:cs="Times New Roman"/>
                <w:sz w:val="24"/>
                <w:szCs w:val="24"/>
              </w:rPr>
            </w:pPr>
          </w:p>
        </w:tc>
        <w:tc>
          <w:tcPr>
            <w:tcW w:w="7054" w:type="dxa"/>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892"/>
              <w:gridCol w:w="2473"/>
            </w:tblGrid>
            <w:tr w:rsidR="00966CD8" w:rsidRPr="00813C9D" w:rsidTr="004237A4">
              <w:trPr>
                <w:tblCellSpacing w:w="15" w:type="dxa"/>
              </w:trPr>
              <w:tc>
                <w:tcPr>
                  <w:tcW w:w="0" w:type="auto"/>
                  <w:tcBorders>
                    <w:top w:val="outset" w:sz="6" w:space="0" w:color="auto"/>
                    <w:bottom w:val="outset" w:sz="6" w:space="0" w:color="auto"/>
                    <w:right w:val="outset" w:sz="6" w:space="0" w:color="auto"/>
                  </w:tcBorders>
                  <w:vAlign w:val="center"/>
                </w:tcPr>
                <w:p w:rsidR="00966CD8" w:rsidRPr="00813C9D" w:rsidRDefault="00966CD8" w:rsidP="004237A4">
                  <w:pPr>
                    <w:spacing w:after="0" w:line="240" w:lineRule="exact"/>
                    <w:rPr>
                      <w:rFonts w:ascii="Times New Roman" w:eastAsia="Times New Roman" w:hAnsi="Times New Roman" w:cs="Times New Roman"/>
                      <w:bCs/>
                      <w:color w:val="000000"/>
                      <w:sz w:val="24"/>
                      <w:szCs w:val="24"/>
                    </w:rPr>
                  </w:pPr>
                  <w:proofErr w:type="gramStart"/>
                  <w:r w:rsidRPr="00813C9D">
                    <w:rPr>
                      <w:rFonts w:ascii="Times New Roman" w:eastAsia="Times New Roman" w:hAnsi="Times New Roman" w:cs="Times New Roman"/>
                      <w:bCs/>
                      <w:color w:val="000000"/>
                      <w:sz w:val="24"/>
                      <w:szCs w:val="24"/>
                    </w:rPr>
                    <w:t>Доволен</w:t>
                  </w:r>
                  <w:proofErr w:type="gramEnd"/>
                  <w:r w:rsidRPr="00813C9D">
                    <w:rPr>
                      <w:rFonts w:ascii="Times New Roman" w:eastAsia="Times New Roman" w:hAnsi="Times New Roman" w:cs="Times New Roman"/>
                      <w:bCs/>
                      <w:color w:val="000000"/>
                      <w:sz w:val="24"/>
                      <w:szCs w:val="24"/>
                    </w:rPr>
                    <w:t xml:space="preserve"> ли ты как прошёл урок?</w:t>
                  </w:r>
                </w:p>
              </w:tc>
              <w:tc>
                <w:tcPr>
                  <w:tcW w:w="0" w:type="auto"/>
                  <w:tcBorders>
                    <w:top w:val="outset" w:sz="6" w:space="0" w:color="auto"/>
                    <w:left w:val="outset" w:sz="6" w:space="0" w:color="auto"/>
                    <w:bottom w:val="outset" w:sz="6" w:space="0" w:color="auto"/>
                  </w:tcBorders>
                  <w:vAlign w:val="center"/>
                </w:tcPr>
                <w:p w:rsidR="00966CD8" w:rsidRPr="00813C9D" w:rsidRDefault="00966CD8" w:rsidP="004237A4">
                  <w:pPr>
                    <w:spacing w:after="0" w:line="240" w:lineRule="exact"/>
                    <w:rPr>
                      <w:rFonts w:ascii="Times New Roman" w:eastAsia="Times New Roman" w:hAnsi="Times New Roman" w:cs="Times New Roman"/>
                      <w:bCs/>
                      <w:color w:val="000000"/>
                      <w:sz w:val="24"/>
                      <w:szCs w:val="24"/>
                    </w:rPr>
                  </w:pPr>
                  <w:r w:rsidRPr="00813C9D">
                    <w:rPr>
                      <w:rFonts w:ascii="Times New Roman" w:eastAsia="Times New Roman" w:hAnsi="Times New Roman" w:cs="Times New Roman"/>
                      <w:bCs/>
                      <w:color w:val="000000"/>
                      <w:sz w:val="24"/>
                      <w:szCs w:val="24"/>
                    </w:rPr>
                    <w:t xml:space="preserve"> Да — 100 % учащихся</w:t>
                  </w:r>
                </w:p>
              </w:tc>
            </w:tr>
            <w:tr w:rsidR="00966CD8" w:rsidRPr="00813C9D" w:rsidTr="004237A4">
              <w:trPr>
                <w:tblCellSpacing w:w="15" w:type="dxa"/>
              </w:trPr>
              <w:tc>
                <w:tcPr>
                  <w:tcW w:w="0" w:type="auto"/>
                  <w:tcBorders>
                    <w:top w:val="outset" w:sz="6" w:space="0" w:color="auto"/>
                    <w:bottom w:val="outset" w:sz="6" w:space="0" w:color="auto"/>
                    <w:right w:val="outset" w:sz="6" w:space="0" w:color="auto"/>
                  </w:tcBorders>
                  <w:vAlign w:val="center"/>
                </w:tcPr>
                <w:p w:rsidR="00966CD8" w:rsidRPr="00813C9D" w:rsidRDefault="00966CD8" w:rsidP="004237A4">
                  <w:pPr>
                    <w:spacing w:after="0" w:line="240" w:lineRule="exact"/>
                    <w:rPr>
                      <w:rFonts w:ascii="Times New Roman" w:eastAsia="Times New Roman" w:hAnsi="Times New Roman" w:cs="Times New Roman"/>
                      <w:bCs/>
                      <w:color w:val="000000"/>
                      <w:sz w:val="24"/>
                      <w:szCs w:val="24"/>
                    </w:rPr>
                  </w:pPr>
                  <w:r w:rsidRPr="00813C9D">
                    <w:rPr>
                      <w:rFonts w:ascii="Times New Roman" w:eastAsia="Times New Roman" w:hAnsi="Times New Roman" w:cs="Times New Roman"/>
                      <w:bCs/>
                      <w:color w:val="000000"/>
                      <w:sz w:val="24"/>
                      <w:szCs w:val="24"/>
                    </w:rPr>
                    <w:t>-было ли тебе интересно?</w:t>
                  </w:r>
                </w:p>
              </w:tc>
              <w:tc>
                <w:tcPr>
                  <w:tcW w:w="0" w:type="auto"/>
                  <w:tcBorders>
                    <w:top w:val="outset" w:sz="6" w:space="0" w:color="auto"/>
                    <w:left w:val="outset" w:sz="6" w:space="0" w:color="auto"/>
                    <w:bottom w:val="outset" w:sz="6" w:space="0" w:color="auto"/>
                  </w:tcBorders>
                  <w:vAlign w:val="center"/>
                </w:tcPr>
                <w:p w:rsidR="00966CD8" w:rsidRPr="00813C9D" w:rsidRDefault="00966CD8" w:rsidP="004237A4">
                  <w:pPr>
                    <w:spacing w:after="0" w:line="240" w:lineRule="exact"/>
                    <w:rPr>
                      <w:rFonts w:ascii="Times New Roman" w:eastAsia="Times New Roman" w:hAnsi="Times New Roman" w:cs="Times New Roman"/>
                      <w:bCs/>
                      <w:color w:val="000000"/>
                      <w:sz w:val="24"/>
                      <w:szCs w:val="24"/>
                    </w:rPr>
                  </w:pPr>
                  <w:r w:rsidRPr="00813C9D">
                    <w:rPr>
                      <w:rFonts w:ascii="Times New Roman" w:eastAsia="Times New Roman" w:hAnsi="Times New Roman" w:cs="Times New Roman"/>
                      <w:bCs/>
                      <w:color w:val="000000"/>
                      <w:sz w:val="24"/>
                      <w:szCs w:val="24"/>
                    </w:rPr>
                    <w:t>Да — 95%</w:t>
                  </w:r>
                </w:p>
              </w:tc>
            </w:tr>
            <w:tr w:rsidR="00966CD8" w:rsidRPr="00813C9D" w:rsidTr="004237A4">
              <w:trPr>
                <w:tblCellSpacing w:w="15" w:type="dxa"/>
              </w:trPr>
              <w:tc>
                <w:tcPr>
                  <w:tcW w:w="0" w:type="auto"/>
                  <w:tcBorders>
                    <w:top w:val="outset" w:sz="6" w:space="0" w:color="auto"/>
                    <w:bottom w:val="outset" w:sz="6" w:space="0" w:color="auto"/>
                    <w:right w:val="outset" w:sz="6" w:space="0" w:color="auto"/>
                  </w:tcBorders>
                  <w:vAlign w:val="center"/>
                </w:tcPr>
                <w:p w:rsidR="00966CD8" w:rsidRPr="00813C9D" w:rsidRDefault="00966CD8" w:rsidP="004237A4">
                  <w:pPr>
                    <w:spacing w:after="0" w:line="240" w:lineRule="exact"/>
                    <w:rPr>
                      <w:rFonts w:ascii="Times New Roman" w:eastAsia="Times New Roman" w:hAnsi="Times New Roman" w:cs="Times New Roman"/>
                      <w:bCs/>
                      <w:color w:val="000000"/>
                      <w:sz w:val="24"/>
                      <w:szCs w:val="24"/>
                    </w:rPr>
                  </w:pPr>
                  <w:r w:rsidRPr="00813C9D">
                    <w:rPr>
                      <w:rFonts w:ascii="Times New Roman" w:eastAsia="Times New Roman" w:hAnsi="Times New Roman" w:cs="Times New Roman"/>
                      <w:bCs/>
                      <w:color w:val="000000"/>
                      <w:sz w:val="24"/>
                      <w:szCs w:val="24"/>
                    </w:rPr>
                    <w:t>-сумел ли ты закрепить свои знания?</w:t>
                  </w:r>
                </w:p>
              </w:tc>
              <w:tc>
                <w:tcPr>
                  <w:tcW w:w="0" w:type="auto"/>
                  <w:tcBorders>
                    <w:top w:val="outset" w:sz="6" w:space="0" w:color="auto"/>
                    <w:left w:val="outset" w:sz="6" w:space="0" w:color="auto"/>
                    <w:bottom w:val="outset" w:sz="6" w:space="0" w:color="auto"/>
                  </w:tcBorders>
                  <w:vAlign w:val="center"/>
                </w:tcPr>
                <w:p w:rsidR="00966CD8" w:rsidRPr="00813C9D" w:rsidRDefault="00966CD8" w:rsidP="004237A4">
                  <w:pPr>
                    <w:spacing w:after="0" w:line="240" w:lineRule="exact"/>
                    <w:rPr>
                      <w:rFonts w:ascii="Times New Roman" w:eastAsia="Times New Roman" w:hAnsi="Times New Roman" w:cs="Times New Roman"/>
                      <w:bCs/>
                      <w:color w:val="000000"/>
                      <w:sz w:val="24"/>
                      <w:szCs w:val="24"/>
                    </w:rPr>
                  </w:pPr>
                  <w:r w:rsidRPr="00813C9D">
                    <w:rPr>
                      <w:rFonts w:ascii="Times New Roman" w:eastAsia="Times New Roman" w:hAnsi="Times New Roman" w:cs="Times New Roman"/>
                      <w:bCs/>
                      <w:color w:val="000000"/>
                      <w:sz w:val="24"/>
                      <w:szCs w:val="24"/>
                    </w:rPr>
                    <w:t>Да — 100%</w:t>
                  </w:r>
                </w:p>
              </w:tc>
            </w:tr>
            <w:tr w:rsidR="00966CD8" w:rsidRPr="00813C9D" w:rsidTr="004237A4">
              <w:trPr>
                <w:tblCellSpacing w:w="15" w:type="dxa"/>
              </w:trPr>
              <w:tc>
                <w:tcPr>
                  <w:tcW w:w="0" w:type="auto"/>
                  <w:tcBorders>
                    <w:top w:val="outset" w:sz="6" w:space="0" w:color="auto"/>
                    <w:bottom w:val="outset" w:sz="6" w:space="0" w:color="auto"/>
                    <w:right w:val="outset" w:sz="6" w:space="0" w:color="auto"/>
                  </w:tcBorders>
                  <w:vAlign w:val="center"/>
                </w:tcPr>
                <w:p w:rsidR="00966CD8" w:rsidRPr="00813C9D" w:rsidRDefault="00966CD8" w:rsidP="004237A4">
                  <w:pPr>
                    <w:spacing w:after="0" w:line="240" w:lineRule="exact"/>
                    <w:rPr>
                      <w:rFonts w:ascii="Times New Roman" w:eastAsia="Times New Roman" w:hAnsi="Times New Roman" w:cs="Times New Roman"/>
                      <w:bCs/>
                      <w:color w:val="000000"/>
                      <w:sz w:val="24"/>
                      <w:szCs w:val="24"/>
                    </w:rPr>
                  </w:pPr>
                  <w:r w:rsidRPr="00813C9D">
                    <w:rPr>
                      <w:rFonts w:ascii="Times New Roman" w:eastAsia="Times New Roman" w:hAnsi="Times New Roman" w:cs="Times New Roman"/>
                      <w:bCs/>
                      <w:color w:val="000000"/>
                      <w:sz w:val="24"/>
                      <w:szCs w:val="24"/>
                    </w:rPr>
                    <w:t>- сумел ли ты показать свои знания?</w:t>
                  </w:r>
                </w:p>
              </w:tc>
              <w:tc>
                <w:tcPr>
                  <w:tcW w:w="0" w:type="auto"/>
                  <w:tcBorders>
                    <w:top w:val="outset" w:sz="6" w:space="0" w:color="auto"/>
                    <w:left w:val="outset" w:sz="6" w:space="0" w:color="auto"/>
                    <w:bottom w:val="outset" w:sz="6" w:space="0" w:color="auto"/>
                  </w:tcBorders>
                  <w:vAlign w:val="center"/>
                </w:tcPr>
                <w:p w:rsidR="00966CD8" w:rsidRPr="00813C9D" w:rsidRDefault="00966CD8" w:rsidP="004237A4">
                  <w:pPr>
                    <w:spacing w:after="0" w:line="240" w:lineRule="exact"/>
                    <w:rPr>
                      <w:rFonts w:ascii="Times New Roman" w:eastAsia="Times New Roman" w:hAnsi="Times New Roman" w:cs="Times New Roman"/>
                      <w:bCs/>
                      <w:color w:val="000000"/>
                      <w:sz w:val="24"/>
                      <w:szCs w:val="24"/>
                    </w:rPr>
                  </w:pPr>
                  <w:r w:rsidRPr="00813C9D">
                    <w:rPr>
                      <w:rFonts w:ascii="Times New Roman" w:eastAsia="Times New Roman" w:hAnsi="Times New Roman" w:cs="Times New Roman"/>
                      <w:bCs/>
                      <w:color w:val="000000"/>
                      <w:sz w:val="24"/>
                      <w:szCs w:val="24"/>
                    </w:rPr>
                    <w:t>Да — 90%</w:t>
                  </w:r>
                </w:p>
              </w:tc>
            </w:tr>
          </w:tbl>
          <w:p w:rsidR="00966CD8" w:rsidRPr="00813C9D" w:rsidRDefault="00966CD8" w:rsidP="004237A4">
            <w:pPr>
              <w:spacing w:after="0" w:line="240" w:lineRule="exact"/>
              <w:rPr>
                <w:rFonts w:ascii="Times New Roman" w:eastAsia="Times New Roman" w:hAnsi="Times New Roman" w:cs="Times New Roman"/>
                <w:sz w:val="24"/>
                <w:szCs w:val="24"/>
              </w:rPr>
            </w:pPr>
          </w:p>
        </w:tc>
      </w:tr>
      <w:tr w:rsidR="00966CD8" w:rsidRPr="00813C9D" w:rsidTr="004237A4">
        <w:tc>
          <w:tcPr>
            <w:tcW w:w="2518" w:type="dxa"/>
          </w:tcPr>
          <w:p w:rsidR="00966CD8" w:rsidRPr="00813C9D" w:rsidRDefault="00966CD8" w:rsidP="004237A4">
            <w:pPr>
              <w:spacing w:after="0" w:line="240" w:lineRule="exact"/>
              <w:rPr>
                <w:rFonts w:ascii="Times New Roman" w:eastAsia="Times New Roman" w:hAnsi="Times New Roman" w:cs="Times New Roman"/>
                <w:sz w:val="24"/>
                <w:szCs w:val="24"/>
              </w:rPr>
            </w:pPr>
            <w:r w:rsidRPr="00813C9D">
              <w:rPr>
                <w:rFonts w:ascii="Times New Roman" w:eastAsia="Times New Roman" w:hAnsi="Times New Roman" w:cs="Times New Roman"/>
                <w:sz w:val="24"/>
                <w:szCs w:val="24"/>
                <w:lang w:val="en-US"/>
              </w:rPr>
              <w:t>X</w:t>
            </w:r>
            <w:r w:rsidRPr="00813C9D">
              <w:rPr>
                <w:rFonts w:ascii="Times New Roman" w:eastAsia="Times New Roman" w:hAnsi="Times New Roman" w:cs="Times New Roman"/>
                <w:sz w:val="24"/>
                <w:szCs w:val="24"/>
              </w:rPr>
              <w:t>.Домашнее задание</w:t>
            </w:r>
          </w:p>
        </w:tc>
        <w:tc>
          <w:tcPr>
            <w:tcW w:w="7054" w:type="dxa"/>
          </w:tcPr>
          <w:p w:rsidR="00966CD8" w:rsidRPr="00813C9D" w:rsidRDefault="00966CD8" w:rsidP="004237A4">
            <w:pPr>
              <w:rPr>
                <w:rFonts w:ascii="Times New Roman" w:hAnsi="Times New Roman"/>
                <w:sz w:val="24"/>
                <w:szCs w:val="24"/>
              </w:rPr>
            </w:pPr>
            <w:r w:rsidRPr="00813C9D">
              <w:rPr>
                <w:rFonts w:ascii="Times New Roman" w:hAnsi="Times New Roman"/>
                <w:sz w:val="24"/>
                <w:szCs w:val="24"/>
              </w:rPr>
              <w:t>Домашнее задание  № 27.10 (</w:t>
            </w:r>
            <w:proofErr w:type="spellStart"/>
            <w:r>
              <w:rPr>
                <w:rFonts w:ascii="Times New Roman" w:hAnsi="Times New Roman"/>
                <w:sz w:val="24"/>
                <w:szCs w:val="24"/>
              </w:rPr>
              <w:t>дорешать</w:t>
            </w:r>
            <w:proofErr w:type="spellEnd"/>
            <w:r>
              <w:rPr>
                <w:rFonts w:ascii="Times New Roman" w:hAnsi="Times New Roman"/>
                <w:sz w:val="24"/>
                <w:szCs w:val="24"/>
              </w:rPr>
              <w:t xml:space="preserve">), </w:t>
            </w:r>
            <w:proofErr w:type="spellStart"/>
            <w:r>
              <w:rPr>
                <w:rFonts w:ascii="Times New Roman" w:hAnsi="Times New Roman"/>
                <w:sz w:val="24"/>
                <w:szCs w:val="24"/>
              </w:rPr>
              <w:t>дорешать</w:t>
            </w:r>
            <w:proofErr w:type="spellEnd"/>
            <w:r>
              <w:rPr>
                <w:rFonts w:ascii="Times New Roman" w:hAnsi="Times New Roman"/>
                <w:sz w:val="24"/>
                <w:szCs w:val="24"/>
              </w:rPr>
              <w:t xml:space="preserve"> 2 уравнения</w:t>
            </w:r>
          </w:p>
          <w:p w:rsidR="00966CD8" w:rsidRPr="00813C9D" w:rsidRDefault="00966CD8" w:rsidP="004237A4">
            <w:pPr>
              <w:spacing w:after="0" w:line="240" w:lineRule="exact"/>
              <w:rPr>
                <w:rFonts w:ascii="Times New Roman" w:eastAsia="Times New Roman" w:hAnsi="Times New Roman" w:cs="Times New Roman"/>
                <w:sz w:val="24"/>
                <w:szCs w:val="24"/>
              </w:rPr>
            </w:pPr>
          </w:p>
        </w:tc>
      </w:tr>
    </w:tbl>
    <w:p w:rsidR="00966CD8" w:rsidRPr="00813C9D" w:rsidRDefault="00966CD8" w:rsidP="00966CD8">
      <w:pPr>
        <w:spacing w:after="0" w:line="240" w:lineRule="auto"/>
        <w:jc w:val="both"/>
        <w:rPr>
          <w:rFonts w:ascii="Times New Roman" w:eastAsia="Times New Roman" w:hAnsi="Times New Roman" w:cs="Times New Roman"/>
          <w:b/>
          <w:color w:val="000000"/>
          <w:sz w:val="24"/>
          <w:szCs w:val="24"/>
        </w:rPr>
      </w:pPr>
    </w:p>
    <w:p w:rsidR="00966CD8" w:rsidRPr="00813C9D" w:rsidRDefault="00966CD8" w:rsidP="00966CD8">
      <w:pPr>
        <w:spacing w:after="0" w:line="240" w:lineRule="auto"/>
        <w:jc w:val="both"/>
        <w:rPr>
          <w:rFonts w:ascii="Times New Roman" w:eastAsia="Times New Roman" w:hAnsi="Times New Roman" w:cs="Times New Roman"/>
          <w:color w:val="000000"/>
          <w:sz w:val="24"/>
          <w:szCs w:val="24"/>
        </w:rPr>
      </w:pPr>
      <w:r w:rsidRPr="00813C9D">
        <w:rPr>
          <w:rFonts w:ascii="Times New Roman" w:eastAsia="Times New Roman" w:hAnsi="Times New Roman" w:cs="Times New Roman"/>
          <w:b/>
          <w:color w:val="000000"/>
          <w:sz w:val="24"/>
          <w:szCs w:val="24"/>
        </w:rPr>
        <w:t xml:space="preserve">Вывод: </w:t>
      </w:r>
      <w:r w:rsidRPr="00813C9D">
        <w:rPr>
          <w:rFonts w:ascii="Times New Roman" w:eastAsia="Times New Roman" w:hAnsi="Times New Roman" w:cs="Times New Roman"/>
          <w:color w:val="000000"/>
          <w:sz w:val="24"/>
          <w:szCs w:val="24"/>
        </w:rPr>
        <w:t xml:space="preserve">использование информационно-компьютерной технологии позволило учителю  вначале урока создать ситуацию успеха (мотивирующий приём),  активизировать </w:t>
      </w:r>
      <w:r w:rsidRPr="00813C9D">
        <w:rPr>
          <w:rFonts w:ascii="Times New Roman" w:eastAsia="Times New Roman" w:hAnsi="Times New Roman" w:cs="Times New Roman"/>
          <w:color w:val="000000"/>
          <w:sz w:val="24"/>
          <w:szCs w:val="24"/>
        </w:rPr>
        <w:lastRenderedPageBreak/>
        <w:t>познавательную деятельность учащихся, использование компьютерной</w:t>
      </w:r>
      <w:r w:rsidRPr="00813C9D">
        <w:rPr>
          <w:rFonts w:ascii="Times New Roman" w:eastAsia="Times New Roman" w:hAnsi="Times New Roman" w:cs="Times New Roman"/>
          <w:sz w:val="24"/>
          <w:szCs w:val="24"/>
        </w:rPr>
        <w:t xml:space="preserve"> презентации позволило учителю достичь цели и решить все задачи урока в плане формирования УУД учащихся; использование ИКТ позволило сделать урок более интересным, наглядным, позволило  </w:t>
      </w:r>
      <w:r w:rsidRPr="00813C9D">
        <w:rPr>
          <w:rFonts w:ascii="Times New Roman" w:eastAsia="Times New Roman" w:hAnsi="Times New Roman" w:cs="Times New Roman"/>
          <w:bCs/>
          <w:sz w:val="24"/>
          <w:szCs w:val="24"/>
        </w:rPr>
        <w:t xml:space="preserve">повысить уровень усвоения материала учащимися, </w:t>
      </w:r>
      <w:r w:rsidRPr="00813C9D">
        <w:rPr>
          <w:rFonts w:ascii="Times New Roman" w:eastAsia="Times New Roman" w:hAnsi="Times New Roman" w:cs="Times New Roman"/>
          <w:sz w:val="24"/>
          <w:szCs w:val="24"/>
        </w:rPr>
        <w:t xml:space="preserve">сделать урок динамичным, что способствует </w:t>
      </w:r>
      <w:proofErr w:type="spellStart"/>
      <w:r w:rsidRPr="00813C9D">
        <w:rPr>
          <w:rFonts w:ascii="Times New Roman" w:eastAsia="Times New Roman" w:hAnsi="Times New Roman" w:cs="Times New Roman"/>
          <w:sz w:val="24"/>
          <w:szCs w:val="24"/>
        </w:rPr>
        <w:t>здоровьесбережению</w:t>
      </w:r>
      <w:proofErr w:type="spellEnd"/>
      <w:r w:rsidRPr="00813C9D">
        <w:rPr>
          <w:rFonts w:ascii="Times New Roman" w:eastAsia="Times New Roman" w:hAnsi="Times New Roman" w:cs="Times New Roman"/>
          <w:sz w:val="24"/>
          <w:szCs w:val="24"/>
        </w:rPr>
        <w:t xml:space="preserve"> детей, а также </w:t>
      </w:r>
      <w:r w:rsidRPr="00813C9D">
        <w:rPr>
          <w:rFonts w:ascii="Times New Roman" w:eastAsia="Times New Roman" w:hAnsi="Times New Roman" w:cs="Times New Roman"/>
          <w:color w:val="000000"/>
          <w:sz w:val="24"/>
          <w:szCs w:val="24"/>
        </w:rPr>
        <w:t xml:space="preserve"> оживить учебный процесс повысить эффективность урока.</w:t>
      </w:r>
    </w:p>
    <w:p w:rsidR="00966CD8" w:rsidRDefault="00966CD8" w:rsidP="00966CD8">
      <w:pPr>
        <w:tabs>
          <w:tab w:val="left" w:pos="1628"/>
        </w:tabs>
        <w:ind w:firstLine="708"/>
        <w:rPr>
          <w:rFonts w:ascii="Times New Roman" w:hAnsi="Times New Roman" w:cs="Times New Roman"/>
          <w:b/>
          <w:sz w:val="28"/>
          <w:szCs w:val="28"/>
          <w:u w:val="single"/>
        </w:rPr>
      </w:pPr>
    </w:p>
    <w:p w:rsidR="00960620" w:rsidRDefault="00960620" w:rsidP="00960620">
      <w:pPr>
        <w:pStyle w:val="af1"/>
        <w:tabs>
          <w:tab w:val="left" w:pos="284"/>
        </w:tabs>
        <w:spacing w:after="0"/>
        <w:ind w:left="0"/>
        <w:jc w:val="both"/>
        <w:rPr>
          <w:bCs/>
          <w:sz w:val="28"/>
          <w:szCs w:val="28"/>
        </w:rPr>
      </w:pPr>
      <w:r>
        <w:rPr>
          <w:rFonts w:ascii="Times New Roman" w:hAnsi="Times New Roman"/>
          <w:b/>
          <w:bCs/>
          <w:sz w:val="28"/>
          <w:szCs w:val="28"/>
        </w:rPr>
        <w:t>Директор  МКОУ  «</w:t>
      </w:r>
      <w:proofErr w:type="spellStart"/>
      <w:r>
        <w:rPr>
          <w:rFonts w:ascii="Times New Roman" w:hAnsi="Times New Roman"/>
          <w:b/>
          <w:bCs/>
          <w:sz w:val="28"/>
          <w:szCs w:val="28"/>
        </w:rPr>
        <w:t>Адванская</w:t>
      </w:r>
      <w:proofErr w:type="spellEnd"/>
      <w:r>
        <w:rPr>
          <w:rFonts w:ascii="Times New Roman" w:hAnsi="Times New Roman"/>
          <w:b/>
          <w:bCs/>
          <w:sz w:val="28"/>
          <w:szCs w:val="28"/>
        </w:rPr>
        <w:t xml:space="preserve"> СОШ»                        </w:t>
      </w:r>
      <w:proofErr w:type="spellStart"/>
      <w:r>
        <w:rPr>
          <w:rFonts w:ascii="Times New Roman" w:hAnsi="Times New Roman"/>
          <w:b/>
          <w:bCs/>
          <w:sz w:val="28"/>
          <w:szCs w:val="28"/>
        </w:rPr>
        <w:t>Кличханова</w:t>
      </w:r>
      <w:proofErr w:type="spellEnd"/>
      <w:r>
        <w:rPr>
          <w:rFonts w:ascii="Times New Roman" w:hAnsi="Times New Roman"/>
          <w:b/>
          <w:bCs/>
          <w:sz w:val="28"/>
          <w:szCs w:val="28"/>
        </w:rPr>
        <w:t xml:space="preserve"> Р.Э.</w:t>
      </w:r>
    </w:p>
    <w:p w:rsidR="00966CD8" w:rsidRDefault="00966CD8" w:rsidP="00966CD8">
      <w:pPr>
        <w:tabs>
          <w:tab w:val="left" w:pos="1628"/>
        </w:tabs>
        <w:ind w:firstLine="708"/>
        <w:rPr>
          <w:rFonts w:ascii="Times New Roman" w:hAnsi="Times New Roman" w:cs="Times New Roman"/>
          <w:b/>
          <w:sz w:val="28"/>
          <w:szCs w:val="28"/>
          <w:u w:val="single"/>
        </w:rPr>
      </w:pPr>
    </w:p>
    <w:p w:rsidR="00960620" w:rsidRDefault="00960620">
      <w:pPr>
        <w:spacing w:after="160" w:line="259" w:lineRule="auto"/>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960620" w:rsidRPr="00960620" w:rsidRDefault="00960620" w:rsidP="00960620">
      <w:pPr>
        <w:widowControl w:val="0"/>
        <w:suppressAutoHyphens/>
        <w:spacing w:after="0" w:line="240" w:lineRule="auto"/>
        <w:rPr>
          <w:rFonts w:ascii="Times New Roman" w:eastAsia="Times New Roman" w:hAnsi="Times New Roman" w:cs="Times New Roman"/>
          <w:kern w:val="2"/>
          <w:sz w:val="24"/>
          <w:szCs w:val="24"/>
          <w:lang w:eastAsia="ar-SA"/>
        </w:rPr>
      </w:pPr>
      <w:r w:rsidRPr="00960620">
        <w:rPr>
          <w:rFonts w:ascii="Times New Roman" w:eastAsia="Times New Roman" w:hAnsi="Times New Roman" w:cs="Times New Roman"/>
          <w:b/>
          <w:bCs/>
          <w:color w:val="000000"/>
          <w:kern w:val="2"/>
          <w:sz w:val="24"/>
          <w:szCs w:val="24"/>
          <w:shd w:val="clear" w:color="auto" w:fill="FFFFFF"/>
          <w:lang w:eastAsia="ar-SA"/>
        </w:rPr>
        <w:lastRenderedPageBreak/>
        <w:t>МУНИЦИПАЛЬНОЕ КАЗЕННОЕ ОБЩЕОБРАЗОВАТЕЛЬНОЕ УЧРЕЖДЕНИЕ</w:t>
      </w:r>
    </w:p>
    <w:p w:rsidR="00960620" w:rsidRPr="00960620" w:rsidRDefault="00960620" w:rsidP="00960620">
      <w:pPr>
        <w:widowControl w:val="0"/>
        <w:suppressAutoHyphens/>
        <w:spacing w:after="0" w:line="240" w:lineRule="auto"/>
        <w:rPr>
          <w:rFonts w:ascii="Times New Roman" w:eastAsia="Times New Roman" w:hAnsi="Times New Roman" w:cs="Times New Roman"/>
          <w:kern w:val="2"/>
          <w:sz w:val="24"/>
          <w:szCs w:val="24"/>
          <w:lang w:eastAsia="ar-SA"/>
        </w:rPr>
      </w:pPr>
      <w:r w:rsidRPr="00960620">
        <w:rPr>
          <w:rFonts w:ascii="Times New Roman" w:eastAsia="Times New Roman" w:hAnsi="Times New Roman" w:cs="Times New Roman"/>
          <w:b/>
          <w:bCs/>
          <w:color w:val="000000"/>
          <w:kern w:val="2"/>
          <w:sz w:val="24"/>
          <w:szCs w:val="24"/>
          <w:lang w:eastAsia="ar-SA"/>
        </w:rPr>
        <w:t>«</w:t>
      </w:r>
      <w:r w:rsidRPr="00960620">
        <w:rPr>
          <w:rFonts w:ascii="Times New Roman" w:eastAsia="Times New Roman" w:hAnsi="Times New Roman" w:cs="Times New Roman"/>
          <w:b/>
          <w:bCs/>
          <w:kern w:val="2"/>
          <w:sz w:val="24"/>
          <w:szCs w:val="24"/>
          <w:lang w:eastAsia="ar-SA"/>
        </w:rPr>
        <w:t>АВАДАНСКАЯ</w:t>
      </w:r>
      <w:r w:rsidRPr="00960620">
        <w:rPr>
          <w:rFonts w:ascii="Times New Roman" w:eastAsia="Times New Roman" w:hAnsi="Times New Roman" w:cs="Times New Roman"/>
          <w:b/>
          <w:bCs/>
          <w:color w:val="000000"/>
          <w:kern w:val="2"/>
          <w:sz w:val="24"/>
          <w:szCs w:val="24"/>
          <w:lang w:eastAsia="ar-SA"/>
        </w:rPr>
        <w:t xml:space="preserve"> СРЕДНЯЯ ОБЩЕОБРАЗОВАТЕЛЬНАЯ ШКОЛА»</w:t>
      </w:r>
    </w:p>
    <w:p w:rsidR="00960620" w:rsidRPr="00960620" w:rsidRDefault="00960620" w:rsidP="00960620">
      <w:pPr>
        <w:widowControl w:val="0"/>
        <w:suppressAutoHyphens/>
        <w:spacing w:after="660" w:line="240" w:lineRule="auto"/>
        <w:jc w:val="center"/>
        <w:rPr>
          <w:rFonts w:ascii="Times New Roman" w:eastAsia="Times New Roman" w:hAnsi="Times New Roman" w:cs="Times New Roman"/>
          <w:kern w:val="2"/>
          <w:sz w:val="24"/>
          <w:szCs w:val="24"/>
          <w:lang w:eastAsia="ar-SA"/>
        </w:rPr>
      </w:pPr>
      <w:r w:rsidRPr="00960620">
        <w:rPr>
          <w:rFonts w:ascii="Times New Roman" w:eastAsia="Times New Roman" w:hAnsi="Times New Roman" w:cs="Times New Roman"/>
          <w:color w:val="000000"/>
          <w:kern w:val="2"/>
          <w:sz w:val="24"/>
          <w:szCs w:val="24"/>
          <w:lang w:eastAsia="ar-SA"/>
        </w:rPr>
        <w:t xml:space="preserve">Республика Дагестан </w:t>
      </w:r>
      <w:r w:rsidRPr="00960620">
        <w:rPr>
          <w:rFonts w:ascii="Times New Roman" w:eastAsia="Times New Roman" w:hAnsi="Times New Roman" w:cs="Times New Roman"/>
          <w:kern w:val="2"/>
          <w:sz w:val="24"/>
          <w:szCs w:val="24"/>
          <w:lang w:eastAsia="ar-SA"/>
        </w:rPr>
        <w:t xml:space="preserve">368659, </w:t>
      </w:r>
      <w:proofErr w:type="spellStart"/>
      <w:r w:rsidRPr="00960620">
        <w:rPr>
          <w:rFonts w:ascii="Times New Roman" w:eastAsia="Times New Roman" w:hAnsi="Times New Roman" w:cs="Times New Roman"/>
          <w:kern w:val="2"/>
          <w:sz w:val="24"/>
          <w:szCs w:val="24"/>
          <w:lang w:eastAsia="ar-SA"/>
        </w:rPr>
        <w:t>Докузпаринский</w:t>
      </w:r>
      <w:proofErr w:type="spellEnd"/>
      <w:r w:rsidRPr="00960620">
        <w:rPr>
          <w:rFonts w:ascii="Times New Roman" w:eastAsia="Times New Roman" w:hAnsi="Times New Roman" w:cs="Times New Roman"/>
          <w:kern w:val="2"/>
          <w:sz w:val="24"/>
          <w:szCs w:val="24"/>
          <w:lang w:eastAsia="ar-SA"/>
        </w:rPr>
        <w:t xml:space="preserve"> р-н, с. </w:t>
      </w:r>
      <w:proofErr w:type="spellStart"/>
      <w:r w:rsidRPr="00960620">
        <w:rPr>
          <w:rFonts w:ascii="Times New Roman" w:eastAsia="Times New Roman" w:hAnsi="Times New Roman" w:cs="Times New Roman"/>
          <w:kern w:val="2"/>
          <w:sz w:val="24"/>
          <w:szCs w:val="24"/>
          <w:lang w:eastAsia="ar-SA"/>
        </w:rPr>
        <w:t>Авадан</w:t>
      </w:r>
      <w:proofErr w:type="spellEnd"/>
      <w:r w:rsidRPr="00960620">
        <w:rPr>
          <w:rFonts w:ascii="Times New Roman" w:eastAsia="Times New Roman" w:hAnsi="Times New Roman" w:cs="Times New Roman"/>
          <w:kern w:val="2"/>
          <w:sz w:val="24"/>
          <w:szCs w:val="24"/>
          <w:lang w:eastAsia="ar-SA"/>
        </w:rPr>
        <w:t>, Ленина 32 89285487437</w:t>
      </w:r>
      <w:r w:rsidRPr="00960620">
        <w:rPr>
          <w:rFonts w:ascii="Times New Roman" w:eastAsia="Times New Roman" w:hAnsi="Times New Roman" w:cs="Times New Roman"/>
          <w:color w:val="000000"/>
          <w:kern w:val="2"/>
          <w:sz w:val="24"/>
          <w:szCs w:val="24"/>
          <w:lang w:eastAsia="ar-SA"/>
        </w:rPr>
        <w:br/>
        <w:t>.</w:t>
      </w:r>
      <w:proofErr w:type="spellStart"/>
      <w:r w:rsidRPr="00960620">
        <w:rPr>
          <w:rFonts w:ascii="Times New Roman" w:eastAsia="Times New Roman" w:hAnsi="Times New Roman" w:cs="Times New Roman"/>
          <w:color w:val="000000"/>
          <w:kern w:val="2"/>
          <w:sz w:val="24"/>
          <w:szCs w:val="24"/>
          <w:lang w:eastAsia="ar-SA"/>
        </w:rPr>
        <w:t>e-mail</w:t>
      </w:r>
      <w:proofErr w:type="spellEnd"/>
      <w:r w:rsidRPr="00960620">
        <w:rPr>
          <w:rFonts w:ascii="Times New Roman" w:eastAsia="Times New Roman" w:hAnsi="Times New Roman" w:cs="Times New Roman"/>
          <w:color w:val="000000"/>
          <w:kern w:val="2"/>
          <w:sz w:val="24"/>
          <w:szCs w:val="24"/>
          <w:lang w:eastAsia="ar-SA"/>
        </w:rPr>
        <w:t xml:space="preserve">: </w:t>
      </w:r>
      <w:proofErr w:type="spellStart"/>
      <w:r w:rsidRPr="00960620">
        <w:rPr>
          <w:rFonts w:ascii="Times New Roman" w:eastAsia="Times New Roman" w:hAnsi="Times New Roman" w:cs="Times New Roman"/>
          <w:kern w:val="2"/>
          <w:sz w:val="24"/>
          <w:szCs w:val="24"/>
          <w:lang w:eastAsia="ar-SA"/>
        </w:rPr>
        <w:t>avadan.school@mail.ru</w:t>
      </w:r>
      <w:r w:rsidRPr="00960620">
        <w:rPr>
          <w:rFonts w:ascii="Times New Roman" w:eastAsia="Times New Roman" w:hAnsi="Times New Roman" w:cs="Times New Roman"/>
          <w:color w:val="000000"/>
          <w:kern w:val="2"/>
          <w:sz w:val="24"/>
          <w:szCs w:val="24"/>
          <w:lang w:eastAsia="ar-SA"/>
        </w:rPr>
        <w:t>.веб-сайт</w:t>
      </w:r>
      <w:proofErr w:type="spellEnd"/>
      <w:r w:rsidRPr="00960620">
        <w:rPr>
          <w:rFonts w:ascii="Times New Roman" w:eastAsia="Times New Roman" w:hAnsi="Times New Roman" w:cs="Times New Roman"/>
          <w:color w:val="000000"/>
          <w:kern w:val="2"/>
          <w:sz w:val="24"/>
          <w:szCs w:val="24"/>
          <w:lang w:eastAsia="ar-SA"/>
        </w:rPr>
        <w:t xml:space="preserve">: </w:t>
      </w:r>
      <w:hyperlink r:id="rId40" w:history="1">
        <w:r w:rsidRPr="00960620">
          <w:rPr>
            <w:rFonts w:ascii="Times New Roman" w:eastAsia="Times New Roman" w:hAnsi="Times New Roman" w:cs="Times New Roman"/>
            <w:color w:val="0563C1"/>
            <w:kern w:val="2"/>
            <w:sz w:val="24"/>
            <w:szCs w:val="24"/>
            <w:u w:val="single"/>
            <w:lang w:eastAsia="ar-SA"/>
          </w:rPr>
          <w:t>https://</w:t>
        </w:r>
        <w:r w:rsidR="000E39D8">
          <w:rPr>
            <w:rFonts w:ascii="Times New Roman" w:eastAsia="Times New Roman" w:hAnsi="Times New Roman" w:cs="Times New Roman"/>
            <w:color w:val="0563C1"/>
            <w:kern w:val="2"/>
            <w:sz w:val="24"/>
            <w:szCs w:val="24"/>
            <w:u w:val="single"/>
            <w:lang w:eastAsia="ar-SA"/>
          </w:rPr>
          <w:t>avadan</w:t>
        </w:r>
        <w:r w:rsidRPr="00960620">
          <w:rPr>
            <w:rFonts w:ascii="Times New Roman" w:eastAsia="Times New Roman" w:hAnsi="Times New Roman" w:cs="Times New Roman"/>
            <w:color w:val="0563C1"/>
            <w:kern w:val="2"/>
            <w:sz w:val="24"/>
            <w:szCs w:val="24"/>
            <w:u w:val="single"/>
            <w:lang w:eastAsia="ar-SA"/>
          </w:rPr>
          <w:t>.dagestanschool.ru</w:t>
        </w:r>
      </w:hyperlink>
      <w:r w:rsidRPr="00960620">
        <w:rPr>
          <w:rFonts w:ascii="Times New Roman" w:eastAsia="Times New Roman" w:hAnsi="Times New Roman" w:cs="Times New Roman"/>
          <w:color w:val="000000"/>
          <w:kern w:val="2"/>
          <w:sz w:val="24"/>
          <w:szCs w:val="24"/>
          <w:lang w:eastAsia="ar-SA"/>
        </w:rPr>
        <w:t>.</w:t>
      </w:r>
    </w:p>
    <w:p w:rsidR="00960620" w:rsidRDefault="00960620" w:rsidP="00960620">
      <w:pPr>
        <w:pStyle w:val="af9"/>
        <w:rPr>
          <w:rFonts w:ascii="Times New Roman" w:hAnsi="Times New Roman"/>
          <w:i/>
          <w:sz w:val="28"/>
          <w:szCs w:val="28"/>
        </w:rPr>
      </w:pPr>
    </w:p>
    <w:p w:rsidR="00960620" w:rsidRPr="00960620" w:rsidRDefault="00960620" w:rsidP="00960620">
      <w:pPr>
        <w:pStyle w:val="af9"/>
        <w:rPr>
          <w:rFonts w:ascii="Times New Roman" w:hAnsi="Times New Roman"/>
          <w:i/>
          <w:sz w:val="28"/>
          <w:szCs w:val="28"/>
        </w:rPr>
      </w:pPr>
      <w:r w:rsidRPr="00960620">
        <w:rPr>
          <w:rFonts w:ascii="Times New Roman" w:hAnsi="Times New Roman"/>
          <w:i/>
          <w:sz w:val="28"/>
          <w:szCs w:val="28"/>
        </w:rPr>
        <w:t xml:space="preserve">Отзыв об уроке, проведённом учителем математики </w:t>
      </w:r>
      <w:proofErr w:type="spellStart"/>
      <w:r w:rsidRPr="00960620">
        <w:rPr>
          <w:rFonts w:ascii="Times New Roman" w:hAnsi="Times New Roman"/>
          <w:i/>
          <w:sz w:val="28"/>
          <w:szCs w:val="28"/>
        </w:rPr>
        <w:t>Абдулгалимовой</w:t>
      </w:r>
      <w:proofErr w:type="spellEnd"/>
      <w:r w:rsidRPr="00960620">
        <w:rPr>
          <w:rFonts w:ascii="Times New Roman" w:hAnsi="Times New Roman"/>
          <w:i/>
          <w:sz w:val="28"/>
          <w:szCs w:val="28"/>
        </w:rPr>
        <w:t xml:space="preserve">  </w:t>
      </w:r>
      <w:proofErr w:type="spellStart"/>
      <w:r w:rsidRPr="00960620">
        <w:rPr>
          <w:rFonts w:ascii="Times New Roman" w:hAnsi="Times New Roman"/>
          <w:i/>
          <w:sz w:val="28"/>
          <w:szCs w:val="28"/>
        </w:rPr>
        <w:t>Гюльмирой</w:t>
      </w:r>
      <w:proofErr w:type="spellEnd"/>
      <w:r w:rsidRPr="00960620">
        <w:rPr>
          <w:rFonts w:ascii="Times New Roman" w:hAnsi="Times New Roman"/>
          <w:i/>
          <w:sz w:val="28"/>
          <w:szCs w:val="28"/>
        </w:rPr>
        <w:t xml:space="preserve"> Магомедовной</w:t>
      </w:r>
      <w:r w:rsidRPr="00960620">
        <w:rPr>
          <w:rFonts w:ascii="Times New Roman" w:hAnsi="Times New Roman"/>
        </w:rPr>
        <w:t xml:space="preserve"> </w:t>
      </w:r>
      <w:r w:rsidRPr="00960620">
        <w:rPr>
          <w:rFonts w:ascii="Times New Roman" w:hAnsi="Times New Roman"/>
          <w:i/>
          <w:sz w:val="28"/>
          <w:szCs w:val="28"/>
        </w:rPr>
        <w:t>об уроке  алгебры  в 8  классе по теме</w:t>
      </w:r>
    </w:p>
    <w:p w:rsidR="00960620" w:rsidRPr="00960620" w:rsidRDefault="00960620" w:rsidP="00960620">
      <w:pPr>
        <w:pStyle w:val="af9"/>
        <w:rPr>
          <w:rFonts w:ascii="Times New Roman" w:hAnsi="Times New Roman"/>
          <w:i/>
          <w:sz w:val="28"/>
          <w:szCs w:val="28"/>
        </w:rPr>
      </w:pPr>
      <w:r w:rsidRPr="00960620">
        <w:rPr>
          <w:rFonts w:ascii="Times New Roman" w:hAnsi="Times New Roman"/>
          <w:i/>
          <w:sz w:val="28"/>
          <w:szCs w:val="28"/>
        </w:rPr>
        <w:t xml:space="preserve">«РЕШЕНИЕ КВАДРАТНЫХ УРАВНЕНИЙ» </w:t>
      </w:r>
    </w:p>
    <w:p w:rsidR="00960620" w:rsidRPr="00960620" w:rsidRDefault="00960620" w:rsidP="00960620">
      <w:pPr>
        <w:pStyle w:val="af9"/>
        <w:spacing w:after="0"/>
        <w:rPr>
          <w:rFonts w:ascii="Times New Roman" w:hAnsi="Times New Roman"/>
          <w:i/>
          <w:sz w:val="28"/>
          <w:szCs w:val="28"/>
        </w:rPr>
      </w:pPr>
      <w:r w:rsidRPr="00960620">
        <w:rPr>
          <w:rFonts w:ascii="Times New Roman" w:hAnsi="Times New Roman"/>
          <w:i/>
          <w:sz w:val="28"/>
          <w:szCs w:val="28"/>
        </w:rPr>
        <w:t xml:space="preserve"> МКОУ «</w:t>
      </w:r>
      <w:proofErr w:type="spellStart"/>
      <w:r w:rsidRPr="00960620">
        <w:rPr>
          <w:rFonts w:ascii="Times New Roman" w:hAnsi="Times New Roman"/>
          <w:i/>
          <w:sz w:val="28"/>
          <w:szCs w:val="28"/>
        </w:rPr>
        <w:t>Аваданская</w:t>
      </w:r>
      <w:proofErr w:type="spellEnd"/>
      <w:r w:rsidRPr="00960620">
        <w:rPr>
          <w:rFonts w:ascii="Times New Roman" w:hAnsi="Times New Roman"/>
          <w:i/>
          <w:sz w:val="28"/>
          <w:szCs w:val="28"/>
        </w:rPr>
        <w:t xml:space="preserve"> СОШ»</w:t>
      </w:r>
    </w:p>
    <w:p w:rsidR="00966CD8" w:rsidRPr="004237A4" w:rsidRDefault="00966CD8" w:rsidP="004237A4">
      <w:pPr>
        <w:spacing w:after="0"/>
        <w:jc w:val="center"/>
        <w:rPr>
          <w:rFonts w:ascii="Times New Roman" w:hAnsi="Times New Roman" w:cs="Times New Roman"/>
          <w:sz w:val="24"/>
          <w:szCs w:val="24"/>
        </w:rPr>
      </w:pPr>
      <w:r w:rsidRPr="004237A4">
        <w:rPr>
          <w:rFonts w:ascii="Times New Roman" w:hAnsi="Times New Roman" w:cs="Times New Roman"/>
          <w:b/>
          <w:bCs/>
          <w:color w:val="000000"/>
          <w:sz w:val="24"/>
          <w:szCs w:val="24"/>
        </w:rPr>
        <w:t xml:space="preserve"> </w:t>
      </w:r>
    </w:p>
    <w:p w:rsidR="00966CD8" w:rsidRPr="004237A4" w:rsidRDefault="00966CD8" w:rsidP="004237A4">
      <w:pPr>
        <w:spacing w:after="0"/>
        <w:jc w:val="both"/>
        <w:rPr>
          <w:rFonts w:ascii="Times New Roman" w:hAnsi="Times New Roman" w:cs="Times New Roman"/>
          <w:sz w:val="24"/>
          <w:szCs w:val="24"/>
        </w:rPr>
      </w:pPr>
      <w:r w:rsidRPr="004237A4">
        <w:rPr>
          <w:rFonts w:ascii="Times New Roman" w:hAnsi="Times New Roman" w:cs="Times New Roman"/>
          <w:sz w:val="24"/>
          <w:szCs w:val="24"/>
        </w:rPr>
        <w:t>Тип урока: закрепление материала</w:t>
      </w:r>
    </w:p>
    <w:p w:rsidR="00966CD8" w:rsidRPr="004237A4" w:rsidRDefault="00966CD8" w:rsidP="004237A4">
      <w:pPr>
        <w:spacing w:after="0"/>
        <w:jc w:val="both"/>
        <w:rPr>
          <w:rFonts w:ascii="Times New Roman" w:hAnsi="Times New Roman" w:cs="Times New Roman"/>
          <w:sz w:val="24"/>
          <w:szCs w:val="24"/>
          <w:u w:val="single"/>
        </w:rPr>
      </w:pPr>
      <w:r w:rsidRPr="004237A4">
        <w:rPr>
          <w:rFonts w:ascii="Times New Roman" w:hAnsi="Times New Roman" w:cs="Times New Roman"/>
          <w:sz w:val="24"/>
          <w:szCs w:val="24"/>
          <w:u w:val="single"/>
        </w:rPr>
        <w:t>Постановка целей урока отличалась:</w:t>
      </w:r>
    </w:p>
    <w:p w:rsidR="00966CD8" w:rsidRPr="004237A4" w:rsidRDefault="00966CD8" w:rsidP="004237A4">
      <w:pPr>
        <w:numPr>
          <w:ilvl w:val="0"/>
          <w:numId w:val="4"/>
        </w:numPr>
        <w:spacing w:after="0" w:line="240" w:lineRule="auto"/>
        <w:jc w:val="both"/>
        <w:rPr>
          <w:rFonts w:ascii="Times New Roman" w:hAnsi="Times New Roman" w:cs="Times New Roman"/>
          <w:sz w:val="24"/>
          <w:szCs w:val="24"/>
        </w:rPr>
      </w:pPr>
      <w:r w:rsidRPr="004237A4">
        <w:rPr>
          <w:rFonts w:ascii="Times New Roman" w:hAnsi="Times New Roman" w:cs="Times New Roman"/>
          <w:sz w:val="24"/>
          <w:szCs w:val="24"/>
        </w:rPr>
        <w:t>Четкостью и простотой формулировки</w:t>
      </w:r>
      <w:proofErr w:type="gramStart"/>
      <w:r w:rsidRPr="004237A4">
        <w:rPr>
          <w:rFonts w:ascii="Times New Roman" w:hAnsi="Times New Roman" w:cs="Times New Roman"/>
          <w:sz w:val="24"/>
          <w:szCs w:val="24"/>
        </w:rPr>
        <w:t xml:space="preserve"> ;</w:t>
      </w:r>
      <w:proofErr w:type="gramEnd"/>
    </w:p>
    <w:p w:rsidR="00966CD8" w:rsidRPr="004237A4" w:rsidRDefault="00966CD8" w:rsidP="004237A4">
      <w:pPr>
        <w:numPr>
          <w:ilvl w:val="0"/>
          <w:numId w:val="4"/>
        </w:numPr>
        <w:spacing w:after="0" w:line="240" w:lineRule="auto"/>
        <w:jc w:val="both"/>
        <w:rPr>
          <w:rFonts w:ascii="Times New Roman" w:hAnsi="Times New Roman" w:cs="Times New Roman"/>
          <w:sz w:val="24"/>
          <w:szCs w:val="24"/>
        </w:rPr>
      </w:pPr>
      <w:r w:rsidRPr="004237A4">
        <w:rPr>
          <w:rFonts w:ascii="Times New Roman" w:hAnsi="Times New Roman" w:cs="Times New Roman"/>
          <w:sz w:val="24"/>
          <w:szCs w:val="24"/>
        </w:rPr>
        <w:t>Ориентирована на конечный результат</w:t>
      </w:r>
      <w:proofErr w:type="gramStart"/>
      <w:r w:rsidRPr="004237A4">
        <w:rPr>
          <w:rFonts w:ascii="Times New Roman" w:hAnsi="Times New Roman" w:cs="Times New Roman"/>
          <w:sz w:val="24"/>
          <w:szCs w:val="24"/>
        </w:rPr>
        <w:t xml:space="preserve"> ;</w:t>
      </w:r>
      <w:proofErr w:type="gramEnd"/>
    </w:p>
    <w:p w:rsidR="00966CD8" w:rsidRPr="004237A4" w:rsidRDefault="00966CD8" w:rsidP="004237A4">
      <w:pPr>
        <w:numPr>
          <w:ilvl w:val="0"/>
          <w:numId w:val="4"/>
        </w:numPr>
        <w:spacing w:after="0" w:line="240" w:lineRule="auto"/>
        <w:jc w:val="both"/>
        <w:rPr>
          <w:rFonts w:ascii="Times New Roman" w:hAnsi="Times New Roman" w:cs="Times New Roman"/>
          <w:sz w:val="24"/>
          <w:szCs w:val="24"/>
        </w:rPr>
      </w:pPr>
      <w:r w:rsidRPr="004237A4">
        <w:rPr>
          <w:rFonts w:ascii="Times New Roman" w:hAnsi="Times New Roman" w:cs="Times New Roman"/>
          <w:sz w:val="24"/>
          <w:szCs w:val="24"/>
        </w:rPr>
        <w:t>Отвечает требованиям учебной программы</w:t>
      </w:r>
      <w:proofErr w:type="gramStart"/>
      <w:r w:rsidRPr="004237A4">
        <w:rPr>
          <w:rFonts w:ascii="Times New Roman" w:hAnsi="Times New Roman" w:cs="Times New Roman"/>
          <w:sz w:val="24"/>
          <w:szCs w:val="24"/>
        </w:rPr>
        <w:t xml:space="preserve"> ;</w:t>
      </w:r>
      <w:proofErr w:type="gramEnd"/>
    </w:p>
    <w:p w:rsidR="00966CD8" w:rsidRPr="004237A4" w:rsidRDefault="00966CD8" w:rsidP="004237A4">
      <w:pPr>
        <w:numPr>
          <w:ilvl w:val="0"/>
          <w:numId w:val="4"/>
        </w:numPr>
        <w:spacing w:after="0" w:line="240" w:lineRule="auto"/>
        <w:rPr>
          <w:rFonts w:ascii="Times New Roman" w:hAnsi="Times New Roman" w:cs="Times New Roman"/>
          <w:i/>
          <w:sz w:val="24"/>
          <w:szCs w:val="24"/>
        </w:rPr>
      </w:pPr>
      <w:proofErr w:type="gramStart"/>
      <w:r w:rsidRPr="004237A4">
        <w:rPr>
          <w:rFonts w:ascii="Times New Roman" w:hAnsi="Times New Roman" w:cs="Times New Roman"/>
          <w:sz w:val="24"/>
          <w:szCs w:val="24"/>
        </w:rPr>
        <w:t>Связана</w:t>
      </w:r>
      <w:proofErr w:type="gramEnd"/>
      <w:r w:rsidRPr="004237A4">
        <w:rPr>
          <w:rFonts w:ascii="Times New Roman" w:hAnsi="Times New Roman" w:cs="Times New Roman"/>
          <w:sz w:val="24"/>
          <w:szCs w:val="24"/>
        </w:rPr>
        <w:t xml:space="preserve"> с темой урока </w:t>
      </w:r>
    </w:p>
    <w:p w:rsidR="00966CD8" w:rsidRPr="004237A4" w:rsidRDefault="00966CD8" w:rsidP="004237A4">
      <w:pPr>
        <w:spacing w:after="0"/>
        <w:ind w:left="420"/>
        <w:jc w:val="both"/>
        <w:rPr>
          <w:rFonts w:ascii="Times New Roman" w:hAnsi="Times New Roman" w:cs="Times New Roman"/>
          <w:sz w:val="24"/>
          <w:szCs w:val="24"/>
        </w:rPr>
      </w:pPr>
      <w:r w:rsidRPr="004237A4">
        <w:rPr>
          <w:rFonts w:ascii="Times New Roman" w:hAnsi="Times New Roman" w:cs="Times New Roman"/>
          <w:sz w:val="24"/>
          <w:szCs w:val="24"/>
        </w:rPr>
        <w:t xml:space="preserve">         Цель  урока достигается путем применения метода аналитической деятельности учащихся в процессе работы в группах и метода обобщения в результате творческой работы.</w:t>
      </w:r>
    </w:p>
    <w:p w:rsidR="00966CD8" w:rsidRPr="004237A4" w:rsidRDefault="00966CD8" w:rsidP="004237A4">
      <w:pPr>
        <w:spacing w:after="0" w:line="360" w:lineRule="auto"/>
        <w:jc w:val="both"/>
        <w:rPr>
          <w:rFonts w:ascii="Times New Roman" w:hAnsi="Times New Roman" w:cs="Times New Roman"/>
          <w:sz w:val="24"/>
          <w:szCs w:val="24"/>
          <w:u w:val="single"/>
        </w:rPr>
      </w:pPr>
      <w:r w:rsidRPr="004237A4">
        <w:rPr>
          <w:rFonts w:ascii="Times New Roman" w:hAnsi="Times New Roman" w:cs="Times New Roman"/>
          <w:sz w:val="24"/>
          <w:szCs w:val="24"/>
          <w:u w:val="single"/>
        </w:rPr>
        <w:t>Анализ трехфазной структуры и организации урока:</w:t>
      </w:r>
    </w:p>
    <w:p w:rsidR="00966CD8" w:rsidRPr="004237A4" w:rsidRDefault="00966CD8" w:rsidP="004237A4">
      <w:pPr>
        <w:spacing w:after="0" w:line="360" w:lineRule="auto"/>
        <w:jc w:val="both"/>
        <w:rPr>
          <w:rFonts w:ascii="Times New Roman" w:hAnsi="Times New Roman" w:cs="Times New Roman"/>
          <w:sz w:val="24"/>
          <w:szCs w:val="24"/>
        </w:rPr>
      </w:pPr>
      <w:r w:rsidRPr="004237A4">
        <w:rPr>
          <w:rFonts w:ascii="Times New Roman" w:hAnsi="Times New Roman" w:cs="Times New Roman"/>
          <w:sz w:val="24"/>
          <w:szCs w:val="24"/>
        </w:rPr>
        <w:t xml:space="preserve">1. Вызов. Создание мотивации </w:t>
      </w:r>
    </w:p>
    <w:p w:rsidR="00966CD8" w:rsidRPr="004237A4" w:rsidRDefault="00966CD8" w:rsidP="004237A4">
      <w:pPr>
        <w:numPr>
          <w:ilvl w:val="0"/>
          <w:numId w:val="5"/>
        </w:numPr>
        <w:spacing w:after="0" w:line="360" w:lineRule="auto"/>
        <w:jc w:val="both"/>
        <w:rPr>
          <w:rFonts w:ascii="Times New Roman" w:hAnsi="Times New Roman" w:cs="Times New Roman"/>
          <w:sz w:val="24"/>
          <w:szCs w:val="24"/>
        </w:rPr>
      </w:pPr>
      <w:r w:rsidRPr="004237A4">
        <w:rPr>
          <w:rFonts w:ascii="Times New Roman" w:hAnsi="Times New Roman" w:cs="Times New Roman"/>
          <w:sz w:val="24"/>
          <w:szCs w:val="24"/>
        </w:rPr>
        <w:t xml:space="preserve">Смена познавательной деятельности учащихся на уроке  </w:t>
      </w:r>
    </w:p>
    <w:p w:rsidR="00966CD8" w:rsidRPr="004237A4" w:rsidRDefault="00966CD8" w:rsidP="004237A4">
      <w:pPr>
        <w:numPr>
          <w:ilvl w:val="0"/>
          <w:numId w:val="5"/>
        </w:numPr>
        <w:spacing w:after="0" w:line="240" w:lineRule="auto"/>
        <w:rPr>
          <w:rFonts w:ascii="Times New Roman" w:hAnsi="Times New Roman" w:cs="Times New Roman"/>
          <w:sz w:val="24"/>
          <w:szCs w:val="24"/>
        </w:rPr>
      </w:pPr>
      <w:r w:rsidRPr="004237A4">
        <w:rPr>
          <w:rFonts w:ascii="Times New Roman" w:hAnsi="Times New Roman" w:cs="Times New Roman"/>
          <w:sz w:val="24"/>
          <w:szCs w:val="24"/>
        </w:rPr>
        <w:t>Вопрос с отсроченным ответом</w:t>
      </w:r>
    </w:p>
    <w:p w:rsidR="00966CD8" w:rsidRPr="004237A4" w:rsidRDefault="00966CD8" w:rsidP="004237A4">
      <w:pPr>
        <w:numPr>
          <w:ilvl w:val="0"/>
          <w:numId w:val="5"/>
        </w:numPr>
        <w:spacing w:after="0" w:line="240" w:lineRule="auto"/>
        <w:rPr>
          <w:rFonts w:ascii="Times New Roman" w:hAnsi="Times New Roman" w:cs="Times New Roman"/>
          <w:sz w:val="24"/>
          <w:szCs w:val="24"/>
        </w:rPr>
      </w:pPr>
      <w:r w:rsidRPr="004237A4">
        <w:rPr>
          <w:rFonts w:ascii="Times New Roman" w:hAnsi="Times New Roman" w:cs="Times New Roman"/>
          <w:bCs/>
          <w:sz w:val="24"/>
          <w:szCs w:val="24"/>
        </w:rPr>
        <w:t xml:space="preserve">Актуализация </w:t>
      </w:r>
      <w:r w:rsidRPr="004237A4">
        <w:rPr>
          <w:rFonts w:ascii="Times New Roman" w:hAnsi="Times New Roman" w:cs="Times New Roman"/>
          <w:sz w:val="24"/>
          <w:szCs w:val="24"/>
        </w:rPr>
        <w:t xml:space="preserve"> имеющихся у учащихся знаний и смыслов в связи с изучаемым материалом</w:t>
      </w:r>
    </w:p>
    <w:p w:rsidR="00966CD8" w:rsidRPr="004237A4" w:rsidRDefault="00966CD8" w:rsidP="004237A4">
      <w:pPr>
        <w:spacing w:after="0" w:line="360" w:lineRule="auto"/>
        <w:rPr>
          <w:rFonts w:ascii="Times New Roman" w:hAnsi="Times New Roman" w:cs="Times New Roman"/>
          <w:sz w:val="24"/>
          <w:szCs w:val="24"/>
        </w:rPr>
      </w:pPr>
      <w:r w:rsidRPr="004237A4">
        <w:rPr>
          <w:rFonts w:ascii="Times New Roman" w:hAnsi="Times New Roman" w:cs="Times New Roman"/>
          <w:sz w:val="24"/>
          <w:szCs w:val="24"/>
        </w:rPr>
        <w:t>2. Осмысление. Информационно-аналитическая часть урока</w:t>
      </w:r>
    </w:p>
    <w:p w:rsidR="00966CD8" w:rsidRPr="004237A4" w:rsidRDefault="00966CD8" w:rsidP="004237A4">
      <w:pPr>
        <w:numPr>
          <w:ilvl w:val="0"/>
          <w:numId w:val="6"/>
        </w:numPr>
        <w:spacing w:after="0" w:line="360" w:lineRule="auto"/>
        <w:rPr>
          <w:rFonts w:ascii="Times New Roman" w:hAnsi="Times New Roman" w:cs="Times New Roman"/>
          <w:sz w:val="24"/>
          <w:szCs w:val="24"/>
        </w:rPr>
      </w:pPr>
      <w:r w:rsidRPr="004237A4">
        <w:rPr>
          <w:rFonts w:ascii="Times New Roman" w:hAnsi="Times New Roman" w:cs="Times New Roman"/>
          <w:sz w:val="24"/>
          <w:szCs w:val="24"/>
        </w:rPr>
        <w:t>Осуществляется учителем на основе  дедуктивного характера движения мысли от незнания к знанию.</w:t>
      </w:r>
    </w:p>
    <w:p w:rsidR="00966CD8" w:rsidRPr="004237A4" w:rsidRDefault="00966CD8" w:rsidP="004237A4">
      <w:pPr>
        <w:spacing w:after="0"/>
        <w:jc w:val="both"/>
        <w:rPr>
          <w:rFonts w:ascii="Times New Roman" w:hAnsi="Times New Roman" w:cs="Times New Roman"/>
          <w:sz w:val="24"/>
          <w:szCs w:val="24"/>
        </w:rPr>
      </w:pPr>
      <w:r w:rsidRPr="004237A4">
        <w:rPr>
          <w:rFonts w:ascii="Times New Roman" w:hAnsi="Times New Roman" w:cs="Times New Roman"/>
          <w:sz w:val="24"/>
          <w:szCs w:val="24"/>
        </w:rPr>
        <w:t>3. Рефлексия. Осуществлялась  через самостоятельный анализ предложенных цитат, суждений и афоризмов, из которых необходимо выбрать те, которые наиболее ярко характеризуют содержание урока. Выбор суждения отразит уровень, глубину понимания затронутых тем, проблем на уроке:  отношение к   видам деятельности, индивидуальное восприятие</w:t>
      </w:r>
      <w:proofErr w:type="gramStart"/>
      <w:r w:rsidRPr="004237A4">
        <w:rPr>
          <w:rFonts w:ascii="Times New Roman" w:hAnsi="Times New Roman" w:cs="Times New Roman"/>
          <w:sz w:val="24"/>
          <w:szCs w:val="24"/>
        </w:rPr>
        <w:t xml:space="preserve">  ,</w:t>
      </w:r>
      <w:proofErr w:type="gramEnd"/>
      <w:r w:rsidRPr="004237A4">
        <w:rPr>
          <w:rFonts w:ascii="Times New Roman" w:hAnsi="Times New Roman" w:cs="Times New Roman"/>
          <w:sz w:val="24"/>
          <w:szCs w:val="24"/>
        </w:rPr>
        <w:t xml:space="preserve"> культурные традиции прошлого  и традиции современности.</w:t>
      </w:r>
    </w:p>
    <w:p w:rsidR="00966CD8" w:rsidRPr="004237A4" w:rsidRDefault="00966CD8" w:rsidP="004237A4">
      <w:pPr>
        <w:spacing w:after="0"/>
        <w:jc w:val="both"/>
        <w:rPr>
          <w:rFonts w:ascii="Times New Roman" w:hAnsi="Times New Roman" w:cs="Times New Roman"/>
          <w:sz w:val="24"/>
          <w:szCs w:val="24"/>
        </w:rPr>
      </w:pPr>
      <w:r w:rsidRPr="004237A4">
        <w:rPr>
          <w:rFonts w:ascii="Times New Roman" w:hAnsi="Times New Roman" w:cs="Times New Roman"/>
          <w:sz w:val="24"/>
          <w:szCs w:val="24"/>
        </w:rPr>
        <w:t xml:space="preserve">  </w:t>
      </w:r>
      <w:proofErr w:type="gramStart"/>
      <w:r w:rsidRPr="004237A4">
        <w:rPr>
          <w:rFonts w:ascii="Times New Roman" w:hAnsi="Times New Roman" w:cs="Times New Roman"/>
          <w:sz w:val="24"/>
          <w:szCs w:val="24"/>
        </w:rPr>
        <w:t>Урок,  разработанный и проведенный учителем  характеризуется</w:t>
      </w:r>
      <w:proofErr w:type="gramEnd"/>
      <w:r w:rsidRPr="004237A4">
        <w:rPr>
          <w:rFonts w:ascii="Times New Roman" w:hAnsi="Times New Roman" w:cs="Times New Roman"/>
          <w:sz w:val="24"/>
          <w:szCs w:val="24"/>
        </w:rPr>
        <w:t xml:space="preserve"> разнообразием используемых методов.</w:t>
      </w:r>
    </w:p>
    <w:p w:rsidR="00966CD8" w:rsidRPr="004237A4" w:rsidRDefault="00966CD8" w:rsidP="004237A4">
      <w:pPr>
        <w:spacing w:after="0"/>
        <w:jc w:val="both"/>
        <w:rPr>
          <w:rFonts w:ascii="Times New Roman" w:hAnsi="Times New Roman" w:cs="Times New Roman"/>
          <w:sz w:val="24"/>
          <w:szCs w:val="24"/>
        </w:rPr>
      </w:pPr>
      <w:r w:rsidRPr="004237A4">
        <w:rPr>
          <w:rFonts w:ascii="Times New Roman" w:hAnsi="Times New Roman" w:cs="Times New Roman"/>
          <w:sz w:val="24"/>
          <w:szCs w:val="24"/>
        </w:rPr>
        <w:t>По источникам знаний:</w:t>
      </w:r>
    </w:p>
    <w:p w:rsidR="00966CD8" w:rsidRPr="004237A4" w:rsidRDefault="00966CD8" w:rsidP="004237A4">
      <w:pPr>
        <w:numPr>
          <w:ilvl w:val="0"/>
          <w:numId w:val="6"/>
        </w:numPr>
        <w:spacing w:after="0" w:line="240" w:lineRule="auto"/>
        <w:jc w:val="both"/>
        <w:rPr>
          <w:rFonts w:ascii="Times New Roman" w:hAnsi="Times New Roman" w:cs="Times New Roman"/>
          <w:sz w:val="24"/>
          <w:szCs w:val="24"/>
        </w:rPr>
      </w:pPr>
      <w:r w:rsidRPr="004237A4">
        <w:rPr>
          <w:rFonts w:ascii="Times New Roman" w:hAnsi="Times New Roman" w:cs="Times New Roman"/>
          <w:sz w:val="24"/>
          <w:szCs w:val="24"/>
        </w:rPr>
        <w:t>Наглядные (при сравнительном анализе  видов  используются репродукции, творческие работы учащихся, которые позволяют наиболее ярко проследить отличительные особенности)</w:t>
      </w:r>
    </w:p>
    <w:p w:rsidR="00966CD8" w:rsidRPr="004237A4" w:rsidRDefault="00966CD8" w:rsidP="004237A4">
      <w:pPr>
        <w:numPr>
          <w:ilvl w:val="0"/>
          <w:numId w:val="6"/>
        </w:numPr>
        <w:spacing w:after="0" w:line="240" w:lineRule="auto"/>
        <w:jc w:val="both"/>
        <w:rPr>
          <w:rFonts w:ascii="Times New Roman" w:hAnsi="Times New Roman" w:cs="Times New Roman"/>
          <w:sz w:val="24"/>
          <w:szCs w:val="24"/>
        </w:rPr>
      </w:pPr>
      <w:proofErr w:type="gramStart"/>
      <w:r w:rsidRPr="004237A4">
        <w:rPr>
          <w:rFonts w:ascii="Times New Roman" w:hAnsi="Times New Roman" w:cs="Times New Roman"/>
          <w:sz w:val="24"/>
          <w:szCs w:val="24"/>
        </w:rPr>
        <w:t>Практические (в ходе сравнительного анализа вычленяются  отличительные признаки видов деятельности.</w:t>
      </w:r>
      <w:proofErr w:type="gramEnd"/>
    </w:p>
    <w:p w:rsidR="00966CD8" w:rsidRPr="004237A4" w:rsidRDefault="00966CD8" w:rsidP="004237A4">
      <w:pPr>
        <w:numPr>
          <w:ilvl w:val="0"/>
          <w:numId w:val="6"/>
        </w:numPr>
        <w:spacing w:after="0" w:line="240" w:lineRule="auto"/>
        <w:jc w:val="both"/>
        <w:rPr>
          <w:rFonts w:ascii="Times New Roman" w:hAnsi="Times New Roman" w:cs="Times New Roman"/>
          <w:sz w:val="24"/>
          <w:szCs w:val="24"/>
        </w:rPr>
      </w:pPr>
      <w:r w:rsidRPr="004237A4">
        <w:rPr>
          <w:rFonts w:ascii="Times New Roman" w:hAnsi="Times New Roman" w:cs="Times New Roman"/>
          <w:sz w:val="24"/>
          <w:szCs w:val="24"/>
        </w:rPr>
        <w:lastRenderedPageBreak/>
        <w:t>Словесные (для расширения информации используется заранее подготовленный лекционный материал, сопровождающийся компьютерной презентацией)</w:t>
      </w:r>
    </w:p>
    <w:p w:rsidR="00966CD8" w:rsidRPr="004237A4" w:rsidRDefault="00966CD8" w:rsidP="004237A4">
      <w:pPr>
        <w:spacing w:after="0"/>
        <w:jc w:val="both"/>
        <w:rPr>
          <w:rFonts w:ascii="Times New Roman" w:hAnsi="Times New Roman" w:cs="Times New Roman"/>
          <w:sz w:val="24"/>
          <w:szCs w:val="24"/>
        </w:rPr>
      </w:pPr>
      <w:r w:rsidRPr="004237A4">
        <w:rPr>
          <w:rFonts w:ascii="Times New Roman" w:hAnsi="Times New Roman" w:cs="Times New Roman"/>
          <w:sz w:val="24"/>
          <w:szCs w:val="24"/>
        </w:rPr>
        <w:t>По степени взаимодействия учителя и учащихся:</w:t>
      </w:r>
    </w:p>
    <w:p w:rsidR="00966CD8" w:rsidRPr="004237A4" w:rsidRDefault="00966CD8" w:rsidP="004237A4">
      <w:pPr>
        <w:numPr>
          <w:ilvl w:val="0"/>
          <w:numId w:val="7"/>
        </w:numPr>
        <w:spacing w:after="0" w:line="240" w:lineRule="auto"/>
        <w:jc w:val="both"/>
        <w:rPr>
          <w:rFonts w:ascii="Times New Roman" w:hAnsi="Times New Roman" w:cs="Times New Roman"/>
          <w:sz w:val="24"/>
          <w:szCs w:val="24"/>
        </w:rPr>
      </w:pPr>
      <w:r w:rsidRPr="004237A4">
        <w:rPr>
          <w:rFonts w:ascii="Times New Roman" w:hAnsi="Times New Roman" w:cs="Times New Roman"/>
          <w:sz w:val="24"/>
          <w:szCs w:val="24"/>
        </w:rPr>
        <w:t>Самостоятельная работа (в начале урока уч-ся предлагается самостоятельно проанализировать   картины, отражающие виды деятельности)</w:t>
      </w:r>
    </w:p>
    <w:p w:rsidR="00966CD8" w:rsidRPr="004237A4" w:rsidRDefault="00966CD8" w:rsidP="004237A4">
      <w:pPr>
        <w:numPr>
          <w:ilvl w:val="0"/>
          <w:numId w:val="7"/>
        </w:numPr>
        <w:spacing w:after="0" w:line="240" w:lineRule="auto"/>
        <w:jc w:val="both"/>
        <w:rPr>
          <w:rFonts w:ascii="Times New Roman" w:hAnsi="Times New Roman" w:cs="Times New Roman"/>
          <w:sz w:val="24"/>
          <w:szCs w:val="24"/>
        </w:rPr>
      </w:pPr>
      <w:r w:rsidRPr="004237A4">
        <w:rPr>
          <w:rFonts w:ascii="Times New Roman" w:hAnsi="Times New Roman" w:cs="Times New Roman"/>
          <w:sz w:val="24"/>
          <w:szCs w:val="24"/>
        </w:rPr>
        <w:t>Беседа (в процессе выступления уч-ся, представителей групп, завязывается беседа)</w:t>
      </w:r>
    </w:p>
    <w:p w:rsidR="00966CD8" w:rsidRPr="004237A4" w:rsidRDefault="00966CD8" w:rsidP="004237A4">
      <w:pPr>
        <w:spacing w:after="0"/>
        <w:jc w:val="both"/>
        <w:rPr>
          <w:rFonts w:ascii="Times New Roman" w:hAnsi="Times New Roman" w:cs="Times New Roman"/>
          <w:sz w:val="24"/>
          <w:szCs w:val="24"/>
        </w:rPr>
      </w:pPr>
      <w:r w:rsidRPr="004237A4">
        <w:rPr>
          <w:rFonts w:ascii="Times New Roman" w:hAnsi="Times New Roman" w:cs="Times New Roman"/>
          <w:sz w:val="24"/>
          <w:szCs w:val="24"/>
        </w:rPr>
        <w:t>По характеру познавательной деятельности учащихся</w:t>
      </w:r>
    </w:p>
    <w:p w:rsidR="00966CD8" w:rsidRPr="004237A4" w:rsidRDefault="00966CD8" w:rsidP="004237A4">
      <w:pPr>
        <w:numPr>
          <w:ilvl w:val="0"/>
          <w:numId w:val="8"/>
        </w:numPr>
        <w:spacing w:after="0" w:line="240" w:lineRule="auto"/>
        <w:jc w:val="both"/>
        <w:rPr>
          <w:rFonts w:ascii="Times New Roman" w:hAnsi="Times New Roman" w:cs="Times New Roman"/>
          <w:sz w:val="24"/>
          <w:szCs w:val="24"/>
        </w:rPr>
      </w:pPr>
      <w:proofErr w:type="gramStart"/>
      <w:r w:rsidRPr="004237A4">
        <w:rPr>
          <w:rFonts w:ascii="Times New Roman" w:hAnsi="Times New Roman" w:cs="Times New Roman"/>
          <w:sz w:val="24"/>
          <w:szCs w:val="24"/>
        </w:rPr>
        <w:t>Проблемный</w:t>
      </w:r>
      <w:proofErr w:type="gramEnd"/>
      <w:r w:rsidRPr="004237A4">
        <w:rPr>
          <w:rFonts w:ascii="Times New Roman" w:hAnsi="Times New Roman" w:cs="Times New Roman"/>
          <w:sz w:val="24"/>
          <w:szCs w:val="24"/>
        </w:rPr>
        <w:t xml:space="preserve"> (при самостоятельном анализе  картин)</w:t>
      </w:r>
    </w:p>
    <w:p w:rsidR="00966CD8" w:rsidRPr="004237A4" w:rsidRDefault="00966CD8" w:rsidP="004237A4">
      <w:pPr>
        <w:numPr>
          <w:ilvl w:val="0"/>
          <w:numId w:val="8"/>
        </w:numPr>
        <w:spacing w:after="0" w:line="240" w:lineRule="auto"/>
        <w:jc w:val="both"/>
        <w:rPr>
          <w:rFonts w:ascii="Times New Roman" w:hAnsi="Times New Roman" w:cs="Times New Roman"/>
          <w:sz w:val="24"/>
          <w:szCs w:val="24"/>
        </w:rPr>
      </w:pPr>
      <w:r w:rsidRPr="004237A4">
        <w:rPr>
          <w:rFonts w:ascii="Times New Roman" w:hAnsi="Times New Roman" w:cs="Times New Roman"/>
          <w:sz w:val="24"/>
          <w:szCs w:val="24"/>
        </w:rPr>
        <w:t>Исследовательский (поиск смысловых ориентиров)</w:t>
      </w:r>
    </w:p>
    <w:p w:rsidR="00966CD8" w:rsidRPr="004237A4" w:rsidRDefault="00966CD8" w:rsidP="004237A4">
      <w:pPr>
        <w:numPr>
          <w:ilvl w:val="0"/>
          <w:numId w:val="8"/>
        </w:numPr>
        <w:spacing w:after="0" w:line="240" w:lineRule="auto"/>
        <w:ind w:left="360"/>
        <w:jc w:val="both"/>
        <w:rPr>
          <w:rFonts w:ascii="Times New Roman" w:hAnsi="Times New Roman" w:cs="Times New Roman"/>
          <w:sz w:val="24"/>
          <w:szCs w:val="24"/>
        </w:rPr>
      </w:pPr>
      <w:r w:rsidRPr="004237A4">
        <w:rPr>
          <w:rFonts w:ascii="Times New Roman" w:hAnsi="Times New Roman" w:cs="Times New Roman"/>
          <w:sz w:val="24"/>
          <w:szCs w:val="24"/>
        </w:rPr>
        <w:t xml:space="preserve">Объяснительно-иллюстративный </w:t>
      </w:r>
    </w:p>
    <w:p w:rsidR="00966CD8" w:rsidRPr="004237A4" w:rsidRDefault="00966CD8" w:rsidP="004237A4">
      <w:pPr>
        <w:numPr>
          <w:ilvl w:val="0"/>
          <w:numId w:val="8"/>
        </w:numPr>
        <w:spacing w:after="0" w:line="240" w:lineRule="auto"/>
        <w:ind w:left="360"/>
        <w:jc w:val="both"/>
        <w:rPr>
          <w:rFonts w:ascii="Times New Roman" w:hAnsi="Times New Roman" w:cs="Times New Roman"/>
          <w:sz w:val="24"/>
          <w:szCs w:val="24"/>
        </w:rPr>
      </w:pPr>
      <w:r w:rsidRPr="004237A4">
        <w:rPr>
          <w:rFonts w:ascii="Times New Roman" w:hAnsi="Times New Roman" w:cs="Times New Roman"/>
          <w:sz w:val="24"/>
          <w:szCs w:val="24"/>
        </w:rPr>
        <w:t xml:space="preserve">  Отзыв на урок  положительный.</w:t>
      </w:r>
    </w:p>
    <w:p w:rsidR="00966CD8" w:rsidRPr="004237A4" w:rsidRDefault="00966CD8" w:rsidP="004237A4">
      <w:pPr>
        <w:pStyle w:val="a3"/>
        <w:ind w:left="720"/>
        <w:jc w:val="both"/>
        <w:rPr>
          <w:rFonts w:ascii="Times New Roman" w:hAnsi="Times New Roman" w:cs="Times New Roman"/>
          <w:sz w:val="24"/>
          <w:szCs w:val="24"/>
        </w:rPr>
      </w:pPr>
      <w:r w:rsidRPr="004237A4">
        <w:rPr>
          <w:rFonts w:ascii="Times New Roman" w:hAnsi="Times New Roman" w:cs="Times New Roman"/>
          <w:sz w:val="24"/>
          <w:szCs w:val="24"/>
        </w:rPr>
        <w:t xml:space="preserve">  Элементы творчества учителя заслуживают изучения и внедрения в практику работы учителей школы и района.</w:t>
      </w:r>
    </w:p>
    <w:p w:rsidR="00966CD8" w:rsidRPr="004237A4" w:rsidRDefault="00966CD8" w:rsidP="004237A4">
      <w:pPr>
        <w:spacing w:after="0"/>
        <w:jc w:val="both"/>
        <w:rPr>
          <w:rFonts w:ascii="Times New Roman" w:hAnsi="Times New Roman" w:cs="Times New Roman"/>
          <w:sz w:val="24"/>
          <w:szCs w:val="24"/>
        </w:rPr>
      </w:pPr>
      <w:r w:rsidRPr="004237A4">
        <w:rPr>
          <w:rFonts w:ascii="Times New Roman" w:hAnsi="Times New Roman" w:cs="Times New Roman"/>
          <w:sz w:val="24"/>
          <w:szCs w:val="24"/>
        </w:rPr>
        <w:t xml:space="preserve">                                                                                     18.01.20</w:t>
      </w:r>
      <w:r w:rsidR="00960620">
        <w:rPr>
          <w:rFonts w:ascii="Times New Roman" w:hAnsi="Times New Roman" w:cs="Times New Roman"/>
          <w:sz w:val="24"/>
          <w:szCs w:val="24"/>
        </w:rPr>
        <w:t>19</w:t>
      </w:r>
      <w:r w:rsidRPr="004237A4">
        <w:rPr>
          <w:rFonts w:ascii="Times New Roman" w:hAnsi="Times New Roman" w:cs="Times New Roman"/>
          <w:sz w:val="24"/>
          <w:szCs w:val="24"/>
        </w:rPr>
        <w:t xml:space="preserve"> г.</w:t>
      </w:r>
    </w:p>
    <w:p w:rsidR="00960620" w:rsidRDefault="00960620" w:rsidP="00960620">
      <w:pPr>
        <w:pStyle w:val="af1"/>
        <w:tabs>
          <w:tab w:val="left" w:pos="284"/>
        </w:tabs>
        <w:spacing w:after="0"/>
        <w:ind w:left="0"/>
        <w:jc w:val="both"/>
        <w:rPr>
          <w:rFonts w:ascii="Times New Roman" w:hAnsi="Times New Roman"/>
          <w:b/>
          <w:bCs/>
          <w:sz w:val="28"/>
          <w:szCs w:val="28"/>
        </w:rPr>
      </w:pPr>
    </w:p>
    <w:p w:rsidR="00960620" w:rsidRDefault="00960620" w:rsidP="00960620">
      <w:pPr>
        <w:pStyle w:val="af1"/>
        <w:tabs>
          <w:tab w:val="left" w:pos="284"/>
        </w:tabs>
        <w:spacing w:after="0"/>
        <w:ind w:left="0"/>
        <w:jc w:val="both"/>
        <w:rPr>
          <w:rFonts w:ascii="Times New Roman" w:hAnsi="Times New Roman"/>
          <w:b/>
          <w:bCs/>
          <w:sz w:val="28"/>
          <w:szCs w:val="28"/>
        </w:rPr>
      </w:pPr>
    </w:p>
    <w:p w:rsidR="00960620" w:rsidRDefault="00960620" w:rsidP="00960620">
      <w:pPr>
        <w:pStyle w:val="af1"/>
        <w:tabs>
          <w:tab w:val="left" w:pos="284"/>
        </w:tabs>
        <w:spacing w:after="0"/>
        <w:ind w:left="0"/>
        <w:jc w:val="both"/>
        <w:rPr>
          <w:bCs/>
          <w:sz w:val="28"/>
          <w:szCs w:val="28"/>
        </w:rPr>
      </w:pPr>
      <w:r>
        <w:rPr>
          <w:rFonts w:ascii="Times New Roman" w:hAnsi="Times New Roman"/>
          <w:b/>
          <w:bCs/>
          <w:sz w:val="28"/>
          <w:szCs w:val="28"/>
        </w:rPr>
        <w:t>Директор  МКОУ  «</w:t>
      </w:r>
      <w:proofErr w:type="spellStart"/>
      <w:r>
        <w:rPr>
          <w:rFonts w:ascii="Times New Roman" w:hAnsi="Times New Roman"/>
          <w:b/>
          <w:bCs/>
          <w:sz w:val="28"/>
          <w:szCs w:val="28"/>
        </w:rPr>
        <w:t>Адванская</w:t>
      </w:r>
      <w:proofErr w:type="spellEnd"/>
      <w:r>
        <w:rPr>
          <w:rFonts w:ascii="Times New Roman" w:hAnsi="Times New Roman"/>
          <w:b/>
          <w:bCs/>
          <w:sz w:val="28"/>
          <w:szCs w:val="28"/>
        </w:rPr>
        <w:t xml:space="preserve"> СОШ»                        </w:t>
      </w:r>
      <w:proofErr w:type="spellStart"/>
      <w:r>
        <w:rPr>
          <w:rFonts w:ascii="Times New Roman" w:hAnsi="Times New Roman"/>
          <w:b/>
          <w:bCs/>
          <w:sz w:val="28"/>
          <w:szCs w:val="28"/>
        </w:rPr>
        <w:t>Кличханова</w:t>
      </w:r>
      <w:proofErr w:type="spellEnd"/>
      <w:r>
        <w:rPr>
          <w:rFonts w:ascii="Times New Roman" w:hAnsi="Times New Roman"/>
          <w:b/>
          <w:bCs/>
          <w:sz w:val="28"/>
          <w:szCs w:val="28"/>
        </w:rPr>
        <w:t xml:space="preserve"> Р.Э.</w:t>
      </w: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4237A4" w:rsidRDefault="004237A4" w:rsidP="00966CD8">
      <w:pPr>
        <w:tabs>
          <w:tab w:val="left" w:pos="1628"/>
        </w:tabs>
        <w:ind w:firstLine="708"/>
        <w:rPr>
          <w:rFonts w:ascii="Times New Roman" w:hAnsi="Times New Roman" w:cs="Times New Roman"/>
          <w:b/>
          <w:sz w:val="28"/>
          <w:szCs w:val="28"/>
          <w:u w:val="single"/>
        </w:rPr>
      </w:pPr>
    </w:p>
    <w:p w:rsidR="004237A4" w:rsidRDefault="004237A4" w:rsidP="00966CD8">
      <w:pPr>
        <w:tabs>
          <w:tab w:val="left" w:pos="1628"/>
        </w:tabs>
        <w:ind w:firstLine="708"/>
        <w:rPr>
          <w:rFonts w:ascii="Times New Roman" w:hAnsi="Times New Roman" w:cs="Times New Roman"/>
          <w:b/>
          <w:sz w:val="28"/>
          <w:szCs w:val="28"/>
          <w:u w:val="single"/>
        </w:rPr>
      </w:pPr>
    </w:p>
    <w:p w:rsidR="004237A4" w:rsidRDefault="004237A4" w:rsidP="00966CD8">
      <w:pPr>
        <w:tabs>
          <w:tab w:val="left" w:pos="1628"/>
        </w:tabs>
        <w:ind w:firstLine="708"/>
        <w:rPr>
          <w:rFonts w:ascii="Times New Roman" w:hAnsi="Times New Roman" w:cs="Times New Roman"/>
          <w:b/>
          <w:sz w:val="28"/>
          <w:szCs w:val="28"/>
          <w:u w:val="single"/>
        </w:rPr>
      </w:pPr>
    </w:p>
    <w:p w:rsidR="004237A4" w:rsidRDefault="004237A4" w:rsidP="00966CD8">
      <w:pPr>
        <w:tabs>
          <w:tab w:val="left" w:pos="1628"/>
        </w:tabs>
        <w:ind w:firstLine="708"/>
        <w:rPr>
          <w:rFonts w:ascii="Times New Roman" w:hAnsi="Times New Roman" w:cs="Times New Roman"/>
          <w:b/>
          <w:sz w:val="28"/>
          <w:szCs w:val="28"/>
          <w:u w:val="single"/>
        </w:rPr>
      </w:pPr>
    </w:p>
    <w:p w:rsidR="004237A4" w:rsidRDefault="004237A4" w:rsidP="00966CD8">
      <w:pPr>
        <w:tabs>
          <w:tab w:val="left" w:pos="1628"/>
        </w:tabs>
        <w:ind w:firstLine="708"/>
        <w:rPr>
          <w:rFonts w:ascii="Times New Roman" w:hAnsi="Times New Roman" w:cs="Times New Roman"/>
          <w:b/>
          <w:sz w:val="28"/>
          <w:szCs w:val="28"/>
          <w:u w:val="single"/>
        </w:rPr>
      </w:pPr>
    </w:p>
    <w:p w:rsidR="004237A4" w:rsidRDefault="004237A4" w:rsidP="00966CD8">
      <w:pPr>
        <w:tabs>
          <w:tab w:val="left" w:pos="1628"/>
        </w:tabs>
        <w:ind w:firstLine="708"/>
        <w:rPr>
          <w:rFonts w:ascii="Times New Roman" w:hAnsi="Times New Roman" w:cs="Times New Roman"/>
          <w:b/>
          <w:sz w:val="28"/>
          <w:szCs w:val="28"/>
          <w:u w:val="single"/>
        </w:rPr>
      </w:pPr>
    </w:p>
    <w:p w:rsidR="00960620" w:rsidRDefault="00960620">
      <w:pPr>
        <w:spacing w:after="160" w:line="259" w:lineRule="auto"/>
        <w:rPr>
          <w:rFonts w:ascii="Times New Roman" w:hAnsi="Times New Roman" w:cs="Times New Roman"/>
          <w:b/>
          <w:sz w:val="28"/>
          <w:szCs w:val="28"/>
          <w:u w:val="single"/>
        </w:rPr>
      </w:pPr>
      <w:r>
        <w:rPr>
          <w:rFonts w:ascii="Times New Roman" w:hAnsi="Times New Roman" w:cs="Times New Roman"/>
          <w:b/>
          <w:sz w:val="28"/>
          <w:szCs w:val="28"/>
          <w:u w:val="single"/>
        </w:rPr>
        <w:lastRenderedPageBreak/>
        <w:br w:type="page"/>
      </w:r>
    </w:p>
    <w:p w:rsidR="00966CD8" w:rsidRPr="00AC4672" w:rsidRDefault="00966CD8" w:rsidP="00966CD8">
      <w:pPr>
        <w:ind w:firstLine="567"/>
        <w:jc w:val="center"/>
        <w:rPr>
          <w:rFonts w:ascii="Times New Roman" w:hAnsi="Times New Roman" w:cs="Times New Roman"/>
          <w:b/>
          <w:sz w:val="28"/>
          <w:szCs w:val="28"/>
        </w:rPr>
      </w:pPr>
      <w:r w:rsidRPr="00AC4672">
        <w:rPr>
          <w:rFonts w:ascii="Times New Roman" w:hAnsi="Times New Roman" w:cs="Times New Roman"/>
          <w:b/>
          <w:sz w:val="28"/>
          <w:szCs w:val="28"/>
        </w:rPr>
        <w:lastRenderedPageBreak/>
        <w:t>Рец</w:t>
      </w:r>
      <w:r>
        <w:rPr>
          <w:rFonts w:ascii="Times New Roman" w:hAnsi="Times New Roman" w:cs="Times New Roman"/>
          <w:b/>
          <w:sz w:val="28"/>
          <w:szCs w:val="28"/>
        </w:rPr>
        <w:t>ензия на урок по алгебре</w:t>
      </w:r>
    </w:p>
    <w:p w:rsidR="00966CD8" w:rsidRDefault="00966CD8" w:rsidP="002437ED">
      <w:pPr>
        <w:spacing w:after="0"/>
        <w:rPr>
          <w:rFonts w:ascii="Times New Roman" w:hAnsi="Times New Roman" w:cs="Times New Roman"/>
          <w:sz w:val="28"/>
          <w:szCs w:val="28"/>
        </w:rPr>
      </w:pPr>
      <w:r w:rsidRPr="00883CE8">
        <w:rPr>
          <w:rFonts w:ascii="Times New Roman" w:hAnsi="Times New Roman" w:cs="Times New Roman"/>
          <w:b/>
          <w:sz w:val="28"/>
          <w:szCs w:val="28"/>
        </w:rPr>
        <w:t>Ф</w:t>
      </w:r>
      <w:r>
        <w:rPr>
          <w:rFonts w:ascii="Times New Roman" w:hAnsi="Times New Roman" w:cs="Times New Roman"/>
          <w:b/>
          <w:sz w:val="28"/>
          <w:szCs w:val="28"/>
        </w:rPr>
        <w:t>.</w:t>
      </w:r>
      <w:r w:rsidRPr="00883CE8">
        <w:rPr>
          <w:rFonts w:ascii="Times New Roman" w:hAnsi="Times New Roman" w:cs="Times New Roman"/>
          <w:b/>
          <w:sz w:val="28"/>
          <w:szCs w:val="28"/>
        </w:rPr>
        <w:t>И</w:t>
      </w:r>
      <w:r>
        <w:rPr>
          <w:rFonts w:ascii="Times New Roman" w:hAnsi="Times New Roman" w:cs="Times New Roman"/>
          <w:b/>
          <w:sz w:val="28"/>
          <w:szCs w:val="28"/>
        </w:rPr>
        <w:t>.</w:t>
      </w:r>
      <w:r w:rsidRPr="00883CE8">
        <w:rPr>
          <w:rFonts w:ascii="Times New Roman" w:hAnsi="Times New Roman" w:cs="Times New Roman"/>
          <w:b/>
          <w:sz w:val="28"/>
          <w:szCs w:val="28"/>
        </w:rPr>
        <w:t>О</w:t>
      </w:r>
      <w:r>
        <w:rPr>
          <w:rFonts w:ascii="Times New Roman" w:hAnsi="Times New Roman" w:cs="Times New Roman"/>
          <w:b/>
          <w:sz w:val="28"/>
          <w:szCs w:val="28"/>
        </w:rPr>
        <w:t>.</w:t>
      </w:r>
      <w:r w:rsidRPr="00883CE8">
        <w:rPr>
          <w:rFonts w:ascii="Times New Roman" w:hAnsi="Times New Roman" w:cs="Times New Roman"/>
          <w:b/>
          <w:sz w:val="28"/>
          <w:szCs w:val="28"/>
        </w:rPr>
        <w:t xml:space="preserve"> учителя: </w:t>
      </w:r>
      <w:proofErr w:type="spellStart"/>
      <w:r w:rsidR="004237A4" w:rsidRPr="002437ED">
        <w:rPr>
          <w:rFonts w:ascii="Times New Roman" w:eastAsia="Times New Roman" w:hAnsi="Times New Roman" w:cs="Times New Roman"/>
          <w:sz w:val="24"/>
          <w:szCs w:val="24"/>
        </w:rPr>
        <w:t>Абдулгалимовой</w:t>
      </w:r>
      <w:proofErr w:type="spellEnd"/>
      <w:r w:rsidR="004237A4" w:rsidRPr="002437ED">
        <w:rPr>
          <w:rFonts w:ascii="Times New Roman" w:eastAsia="Times New Roman" w:hAnsi="Times New Roman" w:cs="Times New Roman"/>
          <w:sz w:val="24"/>
          <w:szCs w:val="24"/>
        </w:rPr>
        <w:t xml:space="preserve">  </w:t>
      </w:r>
      <w:proofErr w:type="spellStart"/>
      <w:r w:rsidR="004237A4" w:rsidRPr="002437ED">
        <w:rPr>
          <w:rFonts w:ascii="Times New Roman" w:eastAsia="Times New Roman" w:hAnsi="Times New Roman" w:cs="Times New Roman"/>
          <w:sz w:val="24"/>
          <w:szCs w:val="24"/>
        </w:rPr>
        <w:t>Гюльмиры</w:t>
      </w:r>
      <w:proofErr w:type="spellEnd"/>
      <w:r w:rsidR="004237A4" w:rsidRPr="002437ED">
        <w:rPr>
          <w:rFonts w:ascii="Times New Roman" w:eastAsia="Times New Roman" w:hAnsi="Times New Roman" w:cs="Times New Roman"/>
          <w:sz w:val="24"/>
          <w:szCs w:val="24"/>
        </w:rPr>
        <w:t xml:space="preserve"> Магомедовны</w:t>
      </w:r>
      <w:r w:rsidRPr="002437ED">
        <w:rPr>
          <w:rFonts w:ascii="Times New Roman" w:hAnsi="Times New Roman" w:cs="Times New Roman"/>
          <w:sz w:val="24"/>
          <w:szCs w:val="24"/>
        </w:rPr>
        <w:t xml:space="preserve">                                                                            </w:t>
      </w:r>
      <w:r w:rsidRPr="006221EE">
        <w:rPr>
          <w:rFonts w:ascii="Times New Roman" w:hAnsi="Times New Roman" w:cs="Times New Roman"/>
          <w:b/>
          <w:sz w:val="26"/>
          <w:szCs w:val="26"/>
        </w:rPr>
        <w:t>Полное название образовательного учреждения:</w:t>
      </w:r>
      <w:r w:rsidRPr="006221EE">
        <w:rPr>
          <w:rFonts w:ascii="Times New Roman" w:hAnsi="Times New Roman" w:cs="Times New Roman"/>
          <w:sz w:val="26"/>
          <w:szCs w:val="26"/>
        </w:rPr>
        <w:t xml:space="preserve"> МКОУ «</w:t>
      </w:r>
      <w:proofErr w:type="spellStart"/>
      <w:r w:rsidR="004237A4">
        <w:rPr>
          <w:rFonts w:ascii="Times New Roman" w:hAnsi="Times New Roman" w:cs="Times New Roman"/>
          <w:sz w:val="26"/>
          <w:szCs w:val="26"/>
        </w:rPr>
        <w:t>Аваданская</w:t>
      </w:r>
      <w:proofErr w:type="spellEnd"/>
      <w:r w:rsidR="002437ED">
        <w:rPr>
          <w:rFonts w:ascii="Times New Roman" w:hAnsi="Times New Roman" w:cs="Times New Roman"/>
          <w:sz w:val="26"/>
          <w:szCs w:val="26"/>
        </w:rPr>
        <w:t xml:space="preserve"> СОШ</w:t>
      </w:r>
      <w:r w:rsidRPr="006221EE">
        <w:rPr>
          <w:rFonts w:ascii="Times New Roman" w:hAnsi="Times New Roman" w:cs="Times New Roman"/>
          <w:sz w:val="26"/>
          <w:szCs w:val="26"/>
        </w:rPr>
        <w:t xml:space="preserve">»                                                                                                               </w:t>
      </w:r>
    </w:p>
    <w:p w:rsidR="004237A4" w:rsidRDefault="00966CD8" w:rsidP="002437E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883CE8">
        <w:rPr>
          <w:rFonts w:ascii="Times New Roman" w:hAnsi="Times New Roman" w:cs="Times New Roman"/>
          <w:b/>
          <w:sz w:val="28"/>
          <w:szCs w:val="28"/>
        </w:rPr>
        <w:t xml:space="preserve">Класс: </w:t>
      </w:r>
      <w:r w:rsidRPr="00883CE8">
        <w:rPr>
          <w:rFonts w:ascii="Times New Roman" w:hAnsi="Times New Roman" w:cs="Times New Roman"/>
          <w:sz w:val="28"/>
          <w:szCs w:val="28"/>
        </w:rPr>
        <w:t xml:space="preserve"> </w:t>
      </w:r>
      <w:r>
        <w:rPr>
          <w:rFonts w:ascii="Times New Roman" w:hAnsi="Times New Roman" w:cs="Times New Roman"/>
          <w:sz w:val="28"/>
          <w:szCs w:val="28"/>
        </w:rPr>
        <w:t>8</w:t>
      </w:r>
      <w:r w:rsidRPr="00883CE8">
        <w:rPr>
          <w:rFonts w:ascii="Times New Roman" w:hAnsi="Times New Roman" w:cs="Times New Roman"/>
          <w:sz w:val="28"/>
          <w:szCs w:val="28"/>
          <w:vertAlign w:val="superscript"/>
        </w:rPr>
        <w:t xml:space="preserve">  </w:t>
      </w:r>
      <w:r w:rsidRPr="00883CE8">
        <w:rPr>
          <w:rFonts w:ascii="Times New Roman" w:hAnsi="Times New Roman" w:cs="Times New Roman"/>
          <w:sz w:val="28"/>
          <w:szCs w:val="28"/>
        </w:rPr>
        <w:t>.</w:t>
      </w:r>
    </w:p>
    <w:p w:rsidR="00966CD8" w:rsidRPr="00883CE8" w:rsidRDefault="00966CD8" w:rsidP="002437ED">
      <w:pPr>
        <w:spacing w:after="0"/>
        <w:rPr>
          <w:rFonts w:ascii="Times New Roman" w:hAnsi="Times New Roman" w:cs="Times New Roman"/>
          <w:sz w:val="28"/>
          <w:szCs w:val="28"/>
        </w:rPr>
      </w:pPr>
      <w:r w:rsidRPr="00883CE8">
        <w:rPr>
          <w:rFonts w:ascii="Times New Roman" w:hAnsi="Times New Roman" w:cs="Times New Roman"/>
          <w:b/>
          <w:sz w:val="28"/>
          <w:szCs w:val="28"/>
        </w:rPr>
        <w:t>Название учебного предмета:</w:t>
      </w:r>
      <w:r w:rsidRPr="00883CE8">
        <w:rPr>
          <w:rFonts w:ascii="Times New Roman" w:hAnsi="Times New Roman" w:cs="Times New Roman"/>
          <w:sz w:val="28"/>
          <w:szCs w:val="28"/>
        </w:rPr>
        <w:t xml:space="preserve"> </w:t>
      </w:r>
      <w:r>
        <w:rPr>
          <w:rFonts w:ascii="Times New Roman" w:hAnsi="Times New Roman" w:cs="Times New Roman"/>
          <w:sz w:val="28"/>
          <w:szCs w:val="28"/>
        </w:rPr>
        <w:t>Алгебра</w:t>
      </w:r>
      <w:r w:rsidRPr="00883CE8">
        <w:rPr>
          <w:rFonts w:ascii="Times New Roman" w:hAnsi="Times New Roman" w:cs="Times New Roman"/>
          <w:sz w:val="28"/>
          <w:szCs w:val="28"/>
        </w:rPr>
        <w:t xml:space="preserve">.                                                                                             </w:t>
      </w:r>
      <w:r w:rsidRPr="00883CE8">
        <w:rPr>
          <w:rFonts w:ascii="Times New Roman" w:hAnsi="Times New Roman" w:cs="Times New Roman"/>
          <w:b/>
          <w:sz w:val="28"/>
          <w:szCs w:val="28"/>
        </w:rPr>
        <w:t>Тема урока</w:t>
      </w:r>
      <w:r w:rsidRPr="00883CE8">
        <w:rPr>
          <w:rFonts w:ascii="Times New Roman" w:hAnsi="Times New Roman" w:cs="Times New Roman"/>
          <w:sz w:val="28"/>
          <w:szCs w:val="28"/>
        </w:rPr>
        <w:t>: «</w:t>
      </w:r>
      <w:r>
        <w:rPr>
          <w:rFonts w:ascii="Times New Roman" w:hAnsi="Times New Roman" w:cs="Times New Roman"/>
          <w:sz w:val="28"/>
          <w:szCs w:val="28"/>
        </w:rPr>
        <w:t>РЕШЕНИЕ КВАДРАТНЫХ УРАВНЕНИЙ</w:t>
      </w:r>
      <w:r w:rsidRPr="00883CE8">
        <w:rPr>
          <w:rFonts w:ascii="Times New Roman" w:hAnsi="Times New Roman" w:cs="Times New Roman"/>
          <w:sz w:val="28"/>
          <w:szCs w:val="28"/>
        </w:rPr>
        <w:t xml:space="preserve">».                                                                                                                                             </w:t>
      </w:r>
      <w:r w:rsidRPr="00883CE8">
        <w:rPr>
          <w:rFonts w:ascii="Times New Roman" w:hAnsi="Times New Roman" w:cs="Times New Roman"/>
          <w:b/>
          <w:sz w:val="28"/>
          <w:szCs w:val="28"/>
        </w:rPr>
        <w:t>Дата посещения</w:t>
      </w:r>
      <w:r w:rsidRPr="00883CE8">
        <w:rPr>
          <w:rFonts w:ascii="Times New Roman" w:hAnsi="Times New Roman" w:cs="Times New Roman"/>
          <w:sz w:val="28"/>
          <w:szCs w:val="28"/>
        </w:rPr>
        <w:t xml:space="preserve">: </w:t>
      </w:r>
      <w:r>
        <w:rPr>
          <w:rFonts w:ascii="Times New Roman" w:hAnsi="Times New Roman" w:cs="Times New Roman"/>
          <w:sz w:val="28"/>
          <w:szCs w:val="28"/>
        </w:rPr>
        <w:t>18.0</w:t>
      </w:r>
      <w:r w:rsidR="004237A4">
        <w:rPr>
          <w:rFonts w:ascii="Times New Roman" w:hAnsi="Times New Roman" w:cs="Times New Roman"/>
          <w:sz w:val="28"/>
          <w:szCs w:val="28"/>
        </w:rPr>
        <w:t>1</w:t>
      </w:r>
      <w:r>
        <w:rPr>
          <w:rFonts w:ascii="Times New Roman" w:hAnsi="Times New Roman" w:cs="Times New Roman"/>
          <w:sz w:val="28"/>
          <w:szCs w:val="28"/>
        </w:rPr>
        <w:t>.20</w:t>
      </w:r>
      <w:r w:rsidR="002437ED">
        <w:rPr>
          <w:rFonts w:ascii="Times New Roman" w:hAnsi="Times New Roman" w:cs="Times New Roman"/>
          <w:sz w:val="28"/>
          <w:szCs w:val="28"/>
        </w:rPr>
        <w:t>19</w:t>
      </w:r>
      <w:r w:rsidRPr="00883CE8">
        <w:rPr>
          <w:rFonts w:ascii="Times New Roman" w:hAnsi="Times New Roman" w:cs="Times New Roman"/>
          <w:sz w:val="28"/>
          <w:szCs w:val="28"/>
        </w:rPr>
        <w:t xml:space="preserve"> год.                                                                                                                 </w:t>
      </w:r>
      <w:r w:rsidRPr="00883CE8">
        <w:rPr>
          <w:rFonts w:ascii="Times New Roman" w:hAnsi="Times New Roman" w:cs="Times New Roman"/>
          <w:b/>
          <w:sz w:val="28"/>
          <w:szCs w:val="28"/>
        </w:rPr>
        <w:t>Основные цели</w:t>
      </w:r>
      <w:r>
        <w:rPr>
          <w:rFonts w:ascii="Times New Roman" w:hAnsi="Times New Roman" w:cs="Times New Roman"/>
          <w:b/>
          <w:sz w:val="28"/>
          <w:szCs w:val="28"/>
        </w:rPr>
        <w:t>:</w:t>
      </w:r>
    </w:p>
    <w:p w:rsidR="00966CD8" w:rsidRPr="00883CE8" w:rsidRDefault="00966CD8" w:rsidP="002437ED">
      <w:pPr>
        <w:spacing w:after="0"/>
        <w:ind w:firstLine="567"/>
        <w:jc w:val="both"/>
        <w:rPr>
          <w:rFonts w:ascii="Times New Roman" w:hAnsi="Times New Roman" w:cs="Times New Roman"/>
          <w:sz w:val="28"/>
          <w:szCs w:val="28"/>
        </w:rPr>
      </w:pPr>
      <w:r w:rsidRPr="00883CE8">
        <w:rPr>
          <w:rFonts w:ascii="Times New Roman" w:hAnsi="Times New Roman" w:cs="Times New Roman"/>
          <w:sz w:val="28"/>
          <w:szCs w:val="28"/>
        </w:rPr>
        <w:t xml:space="preserve">Цель урока, поставленная преподавателем, систематизировать и усовершенствовать знания учеников </w:t>
      </w:r>
      <w:r>
        <w:rPr>
          <w:rFonts w:ascii="Times New Roman" w:hAnsi="Times New Roman" w:cs="Times New Roman"/>
          <w:sz w:val="28"/>
          <w:szCs w:val="28"/>
        </w:rPr>
        <w:t>по решению квадратных уравнений</w:t>
      </w:r>
      <w:r w:rsidRPr="00883CE8">
        <w:rPr>
          <w:rFonts w:ascii="Times New Roman" w:hAnsi="Times New Roman" w:cs="Times New Roman"/>
          <w:sz w:val="28"/>
          <w:szCs w:val="28"/>
        </w:rPr>
        <w:t xml:space="preserve">, была успешно достигнута. </w:t>
      </w:r>
    </w:p>
    <w:p w:rsidR="00966CD8" w:rsidRPr="00883CE8" w:rsidRDefault="00966CD8" w:rsidP="002437ED">
      <w:pPr>
        <w:spacing w:after="0"/>
        <w:ind w:firstLine="567"/>
        <w:jc w:val="both"/>
        <w:rPr>
          <w:rFonts w:ascii="Times New Roman" w:hAnsi="Times New Roman" w:cs="Times New Roman"/>
          <w:b/>
          <w:sz w:val="28"/>
          <w:szCs w:val="28"/>
        </w:rPr>
      </w:pPr>
      <w:r w:rsidRPr="00883CE8">
        <w:rPr>
          <w:rFonts w:ascii="Times New Roman" w:hAnsi="Times New Roman" w:cs="Times New Roman"/>
          <w:b/>
          <w:sz w:val="28"/>
          <w:szCs w:val="28"/>
        </w:rPr>
        <w:t>Организация урока.</w:t>
      </w:r>
    </w:p>
    <w:p w:rsidR="00966CD8" w:rsidRPr="00883CE8" w:rsidRDefault="00966CD8" w:rsidP="002437ED">
      <w:pPr>
        <w:spacing w:after="0"/>
        <w:ind w:firstLine="567"/>
        <w:jc w:val="both"/>
        <w:rPr>
          <w:rFonts w:ascii="Times New Roman" w:hAnsi="Times New Roman" w:cs="Times New Roman"/>
          <w:sz w:val="28"/>
          <w:szCs w:val="28"/>
        </w:rPr>
      </w:pPr>
      <w:r w:rsidRPr="00883CE8">
        <w:rPr>
          <w:rFonts w:ascii="Times New Roman" w:hAnsi="Times New Roman" w:cs="Times New Roman"/>
          <w:b/>
          <w:sz w:val="28"/>
          <w:szCs w:val="28"/>
        </w:rPr>
        <w:t>Тип урока</w:t>
      </w:r>
      <w:r w:rsidRPr="00883CE8">
        <w:rPr>
          <w:rFonts w:ascii="Times New Roman" w:hAnsi="Times New Roman" w:cs="Times New Roman"/>
          <w:sz w:val="28"/>
          <w:szCs w:val="28"/>
        </w:rPr>
        <w:t>: урок развивающего контроля.</w:t>
      </w:r>
    </w:p>
    <w:p w:rsidR="00966CD8" w:rsidRPr="00883CE8" w:rsidRDefault="00966CD8" w:rsidP="002437ED">
      <w:pPr>
        <w:spacing w:after="0"/>
        <w:ind w:firstLine="567"/>
        <w:jc w:val="both"/>
        <w:rPr>
          <w:rFonts w:ascii="Times New Roman" w:hAnsi="Times New Roman" w:cs="Times New Roman"/>
          <w:sz w:val="28"/>
          <w:szCs w:val="28"/>
        </w:rPr>
      </w:pPr>
      <w:r w:rsidRPr="00883CE8">
        <w:rPr>
          <w:rFonts w:ascii="Times New Roman" w:hAnsi="Times New Roman" w:cs="Times New Roman"/>
          <w:b/>
          <w:sz w:val="28"/>
          <w:szCs w:val="28"/>
        </w:rPr>
        <w:t>Форма проведения урока</w:t>
      </w:r>
      <w:r w:rsidRPr="00883CE8">
        <w:rPr>
          <w:rFonts w:ascii="Times New Roman" w:hAnsi="Times New Roman" w:cs="Times New Roman"/>
          <w:sz w:val="28"/>
          <w:szCs w:val="28"/>
        </w:rPr>
        <w:t>: семинар.</w:t>
      </w:r>
    </w:p>
    <w:p w:rsidR="00966CD8" w:rsidRPr="00883CE8" w:rsidRDefault="00966CD8" w:rsidP="002437ED">
      <w:pPr>
        <w:spacing w:after="0"/>
        <w:ind w:firstLine="567"/>
        <w:jc w:val="both"/>
        <w:rPr>
          <w:rFonts w:ascii="Times New Roman" w:hAnsi="Times New Roman" w:cs="Times New Roman"/>
          <w:sz w:val="28"/>
          <w:szCs w:val="28"/>
        </w:rPr>
      </w:pPr>
      <w:r w:rsidRPr="00883CE8">
        <w:rPr>
          <w:rFonts w:ascii="Times New Roman" w:hAnsi="Times New Roman" w:cs="Times New Roman"/>
          <w:b/>
          <w:sz w:val="28"/>
          <w:szCs w:val="28"/>
        </w:rPr>
        <w:t>Урок соответствует</w:t>
      </w:r>
      <w:r w:rsidRPr="00883CE8">
        <w:rPr>
          <w:rFonts w:ascii="Times New Roman" w:hAnsi="Times New Roman" w:cs="Times New Roman"/>
          <w:sz w:val="28"/>
          <w:szCs w:val="28"/>
        </w:rPr>
        <w:t xml:space="preserve"> выбранной структуре, применяемые методы </w:t>
      </w:r>
      <w:proofErr w:type="gramStart"/>
      <w:r w:rsidRPr="00883CE8">
        <w:rPr>
          <w:rFonts w:ascii="Times New Roman" w:hAnsi="Times New Roman" w:cs="Times New Roman"/>
          <w:sz w:val="28"/>
          <w:szCs w:val="28"/>
        </w:rPr>
        <w:t>позволяют достигнуть</w:t>
      </w:r>
      <w:proofErr w:type="gramEnd"/>
      <w:r w:rsidRPr="00883CE8">
        <w:rPr>
          <w:rFonts w:ascii="Times New Roman" w:hAnsi="Times New Roman" w:cs="Times New Roman"/>
          <w:sz w:val="28"/>
          <w:szCs w:val="28"/>
        </w:rPr>
        <w:t xml:space="preserve"> поставленную цель, и соответствуют содержанию урока. </w:t>
      </w:r>
    </w:p>
    <w:p w:rsidR="00966CD8" w:rsidRPr="00883CE8" w:rsidRDefault="00966CD8" w:rsidP="002437ED">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Учитель использовал </w:t>
      </w:r>
      <w:r w:rsidRPr="00883CE8">
        <w:rPr>
          <w:rFonts w:ascii="Times New Roman" w:hAnsi="Times New Roman" w:cs="Times New Roman"/>
          <w:sz w:val="28"/>
          <w:szCs w:val="28"/>
        </w:rPr>
        <w:t xml:space="preserve">следующие способы мотивации: поощрение учащихся, от учеников ожидался высокий результат, о котором они были оповещены и установлены точки его </w:t>
      </w:r>
      <w:proofErr w:type="gramStart"/>
      <w:r w:rsidRPr="00883CE8">
        <w:rPr>
          <w:rFonts w:ascii="Times New Roman" w:hAnsi="Times New Roman" w:cs="Times New Roman"/>
          <w:sz w:val="28"/>
          <w:szCs w:val="28"/>
        </w:rPr>
        <w:t>достижения</w:t>
      </w:r>
      <w:proofErr w:type="gramEnd"/>
      <w:r w:rsidRPr="00883CE8">
        <w:rPr>
          <w:rFonts w:ascii="Times New Roman" w:hAnsi="Times New Roman" w:cs="Times New Roman"/>
          <w:sz w:val="28"/>
          <w:szCs w:val="28"/>
        </w:rPr>
        <w:t xml:space="preserve"> после чего применялось поощрение, преподаватель поощрял энтузиазм обучающихся и мотивировал его, чередовал педагогическую деятельность.</w:t>
      </w:r>
    </w:p>
    <w:p w:rsidR="00966CD8" w:rsidRPr="00883CE8" w:rsidRDefault="00966CD8" w:rsidP="002437ED">
      <w:pPr>
        <w:spacing w:after="0"/>
        <w:ind w:firstLine="567"/>
        <w:jc w:val="both"/>
        <w:rPr>
          <w:rFonts w:ascii="Times New Roman" w:hAnsi="Times New Roman" w:cs="Times New Roman"/>
          <w:b/>
          <w:sz w:val="28"/>
          <w:szCs w:val="28"/>
        </w:rPr>
      </w:pPr>
      <w:r w:rsidRPr="00883CE8">
        <w:rPr>
          <w:rFonts w:ascii="Times New Roman" w:hAnsi="Times New Roman" w:cs="Times New Roman"/>
          <w:b/>
          <w:sz w:val="28"/>
          <w:szCs w:val="28"/>
        </w:rPr>
        <w:t>Соответствие урока требованиям ФГОС</w:t>
      </w:r>
    </w:p>
    <w:p w:rsidR="00966CD8" w:rsidRPr="00883CE8" w:rsidRDefault="00966CD8" w:rsidP="002437ED">
      <w:pPr>
        <w:spacing w:after="0"/>
        <w:ind w:firstLine="567"/>
        <w:jc w:val="both"/>
        <w:rPr>
          <w:rFonts w:ascii="Times New Roman" w:hAnsi="Times New Roman" w:cs="Times New Roman"/>
          <w:sz w:val="28"/>
          <w:szCs w:val="28"/>
        </w:rPr>
      </w:pPr>
      <w:r w:rsidRPr="00883CE8">
        <w:rPr>
          <w:rFonts w:ascii="Times New Roman" w:hAnsi="Times New Roman" w:cs="Times New Roman"/>
          <w:sz w:val="28"/>
          <w:szCs w:val="28"/>
        </w:rPr>
        <w:tab/>
        <w:t>Урок ориентирован на стандарты нового поколения 90% времени занимает активность учеников, деятельность учителя сведена к координации, мотивации, руководству.</w:t>
      </w:r>
    </w:p>
    <w:p w:rsidR="00966CD8" w:rsidRPr="00883CE8" w:rsidRDefault="00966CD8" w:rsidP="002437ED">
      <w:pPr>
        <w:spacing w:after="0"/>
        <w:ind w:firstLine="567"/>
        <w:jc w:val="both"/>
        <w:rPr>
          <w:rFonts w:ascii="Times New Roman" w:hAnsi="Times New Roman" w:cs="Times New Roman"/>
          <w:sz w:val="28"/>
          <w:szCs w:val="28"/>
        </w:rPr>
      </w:pPr>
      <w:r w:rsidRPr="00883CE8">
        <w:rPr>
          <w:rFonts w:ascii="Times New Roman" w:hAnsi="Times New Roman" w:cs="Times New Roman"/>
          <w:sz w:val="28"/>
          <w:szCs w:val="28"/>
        </w:rPr>
        <w:tab/>
        <w:t xml:space="preserve">Ученики на уроке выполняют несколько универсальных обучающих действий: </w:t>
      </w:r>
    </w:p>
    <w:p w:rsidR="00966CD8" w:rsidRPr="00883CE8" w:rsidRDefault="00966CD8" w:rsidP="002437ED">
      <w:pPr>
        <w:spacing w:after="0"/>
        <w:ind w:firstLine="567"/>
        <w:jc w:val="both"/>
        <w:rPr>
          <w:rFonts w:ascii="Times New Roman" w:hAnsi="Times New Roman" w:cs="Times New Roman"/>
          <w:sz w:val="28"/>
          <w:szCs w:val="28"/>
        </w:rPr>
      </w:pPr>
      <w:r w:rsidRPr="00883CE8">
        <w:rPr>
          <w:rFonts w:ascii="Times New Roman" w:hAnsi="Times New Roman" w:cs="Times New Roman"/>
          <w:sz w:val="28"/>
          <w:szCs w:val="28"/>
        </w:rPr>
        <w:tab/>
        <w:t>Коммуникативные: ученики четко формулируют свою позицию, способны к пониманию других, считыванию явной  информации или подтекста, к сотрудничеству.</w:t>
      </w:r>
    </w:p>
    <w:p w:rsidR="00966CD8" w:rsidRPr="00883CE8" w:rsidRDefault="00966CD8" w:rsidP="002437ED">
      <w:pPr>
        <w:spacing w:after="0"/>
        <w:ind w:firstLine="567"/>
        <w:jc w:val="both"/>
        <w:rPr>
          <w:rFonts w:ascii="Times New Roman" w:hAnsi="Times New Roman" w:cs="Times New Roman"/>
          <w:sz w:val="28"/>
          <w:szCs w:val="28"/>
        </w:rPr>
      </w:pPr>
      <w:r w:rsidRPr="00883CE8">
        <w:rPr>
          <w:rFonts w:ascii="Times New Roman" w:hAnsi="Times New Roman" w:cs="Times New Roman"/>
          <w:sz w:val="28"/>
          <w:szCs w:val="28"/>
        </w:rPr>
        <w:tab/>
        <w:t>Личностные: ученики ориентируются в системе ценностей, выбирают правильные направления, способны оценивать поступки, находить мотивы совершенным действиям.</w:t>
      </w:r>
    </w:p>
    <w:p w:rsidR="00966CD8" w:rsidRPr="00883CE8" w:rsidRDefault="00966CD8" w:rsidP="002437ED">
      <w:pPr>
        <w:spacing w:after="0"/>
        <w:ind w:firstLine="567"/>
        <w:jc w:val="both"/>
        <w:rPr>
          <w:rFonts w:ascii="Times New Roman" w:hAnsi="Times New Roman" w:cs="Times New Roman"/>
          <w:sz w:val="28"/>
          <w:szCs w:val="28"/>
        </w:rPr>
      </w:pPr>
      <w:r w:rsidRPr="00883CE8">
        <w:rPr>
          <w:rFonts w:ascii="Times New Roman" w:hAnsi="Times New Roman" w:cs="Times New Roman"/>
          <w:sz w:val="28"/>
          <w:szCs w:val="28"/>
        </w:rPr>
        <w:t>– визуальный (раздаточный материал, презентации);</w:t>
      </w:r>
    </w:p>
    <w:p w:rsidR="00966CD8" w:rsidRPr="00883CE8" w:rsidRDefault="00966CD8" w:rsidP="002437ED">
      <w:pPr>
        <w:spacing w:after="0"/>
        <w:ind w:firstLine="567"/>
        <w:jc w:val="both"/>
        <w:rPr>
          <w:rFonts w:ascii="Times New Roman" w:hAnsi="Times New Roman" w:cs="Times New Roman"/>
          <w:sz w:val="28"/>
          <w:szCs w:val="28"/>
        </w:rPr>
      </w:pPr>
      <w:r w:rsidRPr="00883CE8">
        <w:rPr>
          <w:rFonts w:ascii="Times New Roman" w:hAnsi="Times New Roman" w:cs="Times New Roman"/>
          <w:sz w:val="28"/>
          <w:szCs w:val="28"/>
        </w:rPr>
        <w:t xml:space="preserve">– </w:t>
      </w:r>
      <w:proofErr w:type="spellStart"/>
      <w:r w:rsidRPr="00883CE8">
        <w:rPr>
          <w:rFonts w:ascii="Times New Roman" w:hAnsi="Times New Roman" w:cs="Times New Roman"/>
          <w:sz w:val="28"/>
          <w:szCs w:val="28"/>
        </w:rPr>
        <w:t>аудиальный</w:t>
      </w:r>
      <w:proofErr w:type="spellEnd"/>
      <w:r w:rsidRPr="00883CE8">
        <w:rPr>
          <w:rFonts w:ascii="Times New Roman" w:hAnsi="Times New Roman" w:cs="Times New Roman"/>
          <w:sz w:val="28"/>
          <w:szCs w:val="28"/>
        </w:rPr>
        <w:t xml:space="preserve"> (мини-лекция, доклады и комментарии </w:t>
      </w:r>
      <w:proofErr w:type="gramStart"/>
      <w:r w:rsidRPr="00883CE8">
        <w:rPr>
          <w:rFonts w:ascii="Times New Roman" w:hAnsi="Times New Roman" w:cs="Times New Roman"/>
          <w:sz w:val="28"/>
          <w:szCs w:val="28"/>
        </w:rPr>
        <w:t>обучающихся</w:t>
      </w:r>
      <w:proofErr w:type="gramEnd"/>
      <w:r w:rsidRPr="00883CE8">
        <w:rPr>
          <w:rFonts w:ascii="Times New Roman" w:hAnsi="Times New Roman" w:cs="Times New Roman"/>
          <w:sz w:val="28"/>
          <w:szCs w:val="28"/>
        </w:rPr>
        <w:t>);</w:t>
      </w:r>
    </w:p>
    <w:p w:rsidR="00966CD8" w:rsidRPr="00883CE8" w:rsidRDefault="00966CD8" w:rsidP="002437ED">
      <w:pPr>
        <w:spacing w:after="0"/>
        <w:ind w:firstLine="567"/>
        <w:jc w:val="both"/>
        <w:rPr>
          <w:rFonts w:ascii="Times New Roman" w:hAnsi="Times New Roman" w:cs="Times New Roman"/>
          <w:sz w:val="28"/>
          <w:szCs w:val="28"/>
        </w:rPr>
      </w:pPr>
      <w:r w:rsidRPr="00883CE8">
        <w:rPr>
          <w:rFonts w:ascii="Times New Roman" w:hAnsi="Times New Roman" w:cs="Times New Roman"/>
          <w:sz w:val="28"/>
          <w:szCs w:val="28"/>
        </w:rPr>
        <w:t xml:space="preserve">– </w:t>
      </w:r>
      <w:proofErr w:type="gramStart"/>
      <w:r w:rsidRPr="00883CE8">
        <w:rPr>
          <w:rFonts w:ascii="Times New Roman" w:hAnsi="Times New Roman" w:cs="Times New Roman"/>
          <w:sz w:val="28"/>
          <w:szCs w:val="28"/>
        </w:rPr>
        <w:t>кинетический</w:t>
      </w:r>
      <w:proofErr w:type="gramEnd"/>
      <w:r w:rsidRPr="00883CE8">
        <w:rPr>
          <w:rFonts w:ascii="Times New Roman" w:hAnsi="Times New Roman" w:cs="Times New Roman"/>
          <w:sz w:val="28"/>
          <w:szCs w:val="28"/>
        </w:rPr>
        <w:t xml:space="preserve"> (моделирование последствий глобальных проблем, активные передвижения);</w:t>
      </w:r>
    </w:p>
    <w:p w:rsidR="00966CD8" w:rsidRPr="00883CE8" w:rsidRDefault="00966CD8" w:rsidP="002437ED">
      <w:pPr>
        <w:spacing w:after="0"/>
        <w:ind w:firstLine="567"/>
        <w:jc w:val="both"/>
        <w:rPr>
          <w:rFonts w:ascii="Times New Roman" w:hAnsi="Times New Roman" w:cs="Times New Roman"/>
          <w:sz w:val="28"/>
          <w:szCs w:val="28"/>
        </w:rPr>
      </w:pPr>
      <w:r w:rsidRPr="00883CE8">
        <w:rPr>
          <w:rFonts w:ascii="Times New Roman" w:hAnsi="Times New Roman" w:cs="Times New Roman"/>
          <w:sz w:val="28"/>
          <w:szCs w:val="28"/>
        </w:rPr>
        <w:lastRenderedPageBreak/>
        <w:t xml:space="preserve"> Измерение эмоционального уровня на уроке показало высокую степень мотивации студентов, удовлетворение от ощущения своей успешности.</w:t>
      </w:r>
    </w:p>
    <w:p w:rsidR="00966CD8" w:rsidRPr="00883CE8" w:rsidRDefault="00966CD8" w:rsidP="002437ED">
      <w:pPr>
        <w:spacing w:after="0"/>
        <w:ind w:firstLine="567"/>
        <w:jc w:val="both"/>
        <w:rPr>
          <w:rFonts w:ascii="Times New Roman" w:hAnsi="Times New Roman" w:cs="Times New Roman"/>
          <w:sz w:val="28"/>
          <w:szCs w:val="28"/>
        </w:rPr>
      </w:pPr>
      <w:r w:rsidRPr="00883CE8">
        <w:rPr>
          <w:rFonts w:ascii="Times New Roman" w:hAnsi="Times New Roman" w:cs="Times New Roman"/>
          <w:sz w:val="28"/>
          <w:szCs w:val="28"/>
        </w:rPr>
        <w:t xml:space="preserve">Методическое оснащение урока: компьютер, проектор, экран, письменные принадлежности, тетради, раздаточный материал по теме, учебники, Раздаточный материал (задание № 1, Задание № 2), презентация основная к уроку.                                                                                                                         Структура занятия была четко продумана. За организационный момент учитель быстро настроил класс на работу, проговорил тему и цели урока. Целью данного урока было не только дать понятие об общении, но и активизировать деятельность учеников, вовлечь их в учебно-познавательный процесс. Были заданы проблемные вопросы: 1. Какие существуют </w:t>
      </w:r>
      <w:r>
        <w:rPr>
          <w:rFonts w:ascii="Times New Roman" w:hAnsi="Times New Roman" w:cs="Times New Roman"/>
          <w:sz w:val="28"/>
          <w:szCs w:val="28"/>
        </w:rPr>
        <w:t>квадратные уравнения</w:t>
      </w:r>
      <w:r w:rsidRPr="00883CE8">
        <w:rPr>
          <w:rFonts w:ascii="Times New Roman" w:hAnsi="Times New Roman" w:cs="Times New Roman"/>
          <w:sz w:val="28"/>
          <w:szCs w:val="28"/>
        </w:rPr>
        <w:t xml:space="preserve">? 2. </w:t>
      </w:r>
      <w:r>
        <w:rPr>
          <w:rFonts w:ascii="Times New Roman" w:hAnsi="Times New Roman" w:cs="Times New Roman"/>
          <w:sz w:val="28"/>
          <w:szCs w:val="28"/>
        </w:rPr>
        <w:t>Способы их решения</w:t>
      </w:r>
      <w:r w:rsidRPr="00883CE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83CE8">
        <w:rPr>
          <w:rFonts w:ascii="Times New Roman" w:hAnsi="Times New Roman" w:cs="Times New Roman"/>
          <w:sz w:val="28"/>
          <w:szCs w:val="28"/>
        </w:rPr>
        <w:t xml:space="preserve">  Методы, применяемые учителем. Соотношение репродуктивной деятельности 20%, исследовательской деятельности 50% поисковой деятельности 30%. </w:t>
      </w:r>
    </w:p>
    <w:p w:rsidR="00966CD8" w:rsidRPr="00883CE8" w:rsidRDefault="00966CD8" w:rsidP="002437ED">
      <w:pPr>
        <w:spacing w:after="0"/>
        <w:ind w:firstLine="567"/>
        <w:jc w:val="both"/>
        <w:rPr>
          <w:rFonts w:ascii="Times New Roman" w:hAnsi="Times New Roman" w:cs="Times New Roman"/>
          <w:sz w:val="28"/>
          <w:szCs w:val="28"/>
        </w:rPr>
      </w:pPr>
      <w:r w:rsidRPr="00883CE8">
        <w:rPr>
          <w:rFonts w:ascii="Times New Roman" w:hAnsi="Times New Roman" w:cs="Times New Roman"/>
          <w:sz w:val="28"/>
          <w:szCs w:val="28"/>
        </w:rPr>
        <w:tab/>
        <w:t xml:space="preserve">Деятельность учеников преобладает над деятельностью учителя. </w:t>
      </w:r>
    </w:p>
    <w:p w:rsidR="00966CD8" w:rsidRPr="00883CE8" w:rsidRDefault="00966CD8" w:rsidP="002437ED">
      <w:pPr>
        <w:spacing w:after="0"/>
        <w:ind w:firstLine="567"/>
        <w:jc w:val="both"/>
        <w:rPr>
          <w:rFonts w:ascii="Times New Roman" w:hAnsi="Times New Roman" w:cs="Times New Roman"/>
          <w:sz w:val="28"/>
          <w:szCs w:val="28"/>
        </w:rPr>
      </w:pPr>
      <w:r w:rsidRPr="00883CE8">
        <w:rPr>
          <w:rFonts w:ascii="Times New Roman" w:hAnsi="Times New Roman" w:cs="Times New Roman"/>
          <w:sz w:val="28"/>
          <w:szCs w:val="28"/>
        </w:rPr>
        <w:tab/>
        <w:t>Использование диалога в качестве формы общения (интерактивный метод обучения).</w:t>
      </w:r>
    </w:p>
    <w:p w:rsidR="00966CD8" w:rsidRPr="00883CE8" w:rsidRDefault="00966CD8" w:rsidP="002437ED">
      <w:pPr>
        <w:spacing w:after="0"/>
        <w:ind w:firstLine="567"/>
        <w:jc w:val="both"/>
        <w:rPr>
          <w:rFonts w:ascii="Times New Roman" w:hAnsi="Times New Roman" w:cs="Times New Roman"/>
          <w:sz w:val="28"/>
          <w:szCs w:val="28"/>
        </w:rPr>
      </w:pPr>
      <w:r w:rsidRPr="00883CE8">
        <w:rPr>
          <w:rFonts w:ascii="Times New Roman" w:hAnsi="Times New Roman" w:cs="Times New Roman"/>
          <w:sz w:val="28"/>
          <w:szCs w:val="28"/>
        </w:rPr>
        <w:tab/>
        <w:t>На уроке присутствовала постоянная обратная связь между учителем и учениками.</w:t>
      </w:r>
    </w:p>
    <w:p w:rsidR="00966CD8" w:rsidRPr="00883CE8" w:rsidRDefault="00966CD8" w:rsidP="002437ED">
      <w:pPr>
        <w:spacing w:after="0"/>
        <w:ind w:firstLine="567"/>
        <w:jc w:val="both"/>
        <w:rPr>
          <w:rFonts w:ascii="Times New Roman" w:hAnsi="Times New Roman" w:cs="Times New Roman"/>
          <w:sz w:val="28"/>
          <w:szCs w:val="28"/>
        </w:rPr>
      </w:pPr>
      <w:r w:rsidRPr="00883CE8">
        <w:rPr>
          <w:rFonts w:ascii="Times New Roman" w:hAnsi="Times New Roman" w:cs="Times New Roman"/>
          <w:sz w:val="28"/>
          <w:szCs w:val="28"/>
        </w:rPr>
        <w:t xml:space="preserve">  Грамотное сочетание разных форм работы: групповой, фронтальной, индивидуальной, парной.</w:t>
      </w:r>
    </w:p>
    <w:p w:rsidR="00966CD8" w:rsidRPr="00883CE8" w:rsidRDefault="00966CD8" w:rsidP="002437ED">
      <w:pPr>
        <w:spacing w:after="0"/>
        <w:jc w:val="both"/>
        <w:rPr>
          <w:rFonts w:ascii="Times New Roman" w:hAnsi="Times New Roman" w:cs="Times New Roman"/>
          <w:sz w:val="28"/>
          <w:szCs w:val="28"/>
        </w:rPr>
      </w:pPr>
      <w:r w:rsidRPr="00883CE8">
        <w:rPr>
          <w:rFonts w:ascii="Times New Roman" w:hAnsi="Times New Roman" w:cs="Times New Roman"/>
          <w:sz w:val="28"/>
          <w:szCs w:val="28"/>
        </w:rPr>
        <w:t xml:space="preserve"> </w:t>
      </w:r>
      <w:r w:rsidRPr="00883CE8">
        <w:rPr>
          <w:rFonts w:ascii="Times New Roman" w:hAnsi="Times New Roman" w:cs="Times New Roman"/>
          <w:sz w:val="28"/>
          <w:szCs w:val="28"/>
        </w:rPr>
        <w:tab/>
        <w:t>Учет принципа дифференцированного обучения: наличие заданий разного уровня сложности.</w:t>
      </w:r>
    </w:p>
    <w:p w:rsidR="00966CD8" w:rsidRPr="00883CE8" w:rsidRDefault="00966CD8" w:rsidP="002437ED">
      <w:pPr>
        <w:spacing w:after="0"/>
        <w:jc w:val="both"/>
        <w:rPr>
          <w:rFonts w:ascii="Times New Roman" w:hAnsi="Times New Roman" w:cs="Times New Roman"/>
          <w:sz w:val="28"/>
          <w:szCs w:val="28"/>
        </w:rPr>
      </w:pPr>
      <w:r w:rsidRPr="00883CE8">
        <w:rPr>
          <w:rFonts w:ascii="Times New Roman" w:hAnsi="Times New Roman" w:cs="Times New Roman"/>
          <w:sz w:val="28"/>
          <w:szCs w:val="28"/>
        </w:rPr>
        <w:t xml:space="preserve"> </w:t>
      </w:r>
      <w:r w:rsidRPr="00883CE8">
        <w:rPr>
          <w:rFonts w:ascii="Times New Roman" w:hAnsi="Times New Roman" w:cs="Times New Roman"/>
          <w:sz w:val="28"/>
          <w:szCs w:val="28"/>
        </w:rPr>
        <w:tab/>
        <w:t>Средства обучения соответствуют тематики и содержанию урока.</w:t>
      </w:r>
    </w:p>
    <w:p w:rsidR="00966CD8" w:rsidRPr="00883CE8" w:rsidRDefault="00966CD8" w:rsidP="002437ED">
      <w:pPr>
        <w:spacing w:after="0"/>
        <w:ind w:firstLine="567"/>
        <w:jc w:val="both"/>
        <w:rPr>
          <w:rFonts w:ascii="Times New Roman" w:hAnsi="Times New Roman" w:cs="Times New Roman"/>
          <w:sz w:val="28"/>
          <w:szCs w:val="28"/>
        </w:rPr>
      </w:pPr>
      <w:r w:rsidRPr="00883CE8">
        <w:rPr>
          <w:rFonts w:ascii="Times New Roman" w:hAnsi="Times New Roman" w:cs="Times New Roman"/>
          <w:sz w:val="28"/>
          <w:szCs w:val="28"/>
        </w:rPr>
        <w:t xml:space="preserve">  Использование демонстрационных, наглядных материалов с целью мотивации, иллюстрации информационных выкладок, решения поставленных задач. Количество наглядного материала на уроке соответствует целям и содержанию занятия.</w:t>
      </w:r>
    </w:p>
    <w:p w:rsidR="00966CD8" w:rsidRPr="00883CE8" w:rsidRDefault="00966CD8" w:rsidP="002437ED">
      <w:pPr>
        <w:spacing w:after="0"/>
        <w:jc w:val="both"/>
        <w:rPr>
          <w:rFonts w:ascii="Times New Roman" w:hAnsi="Times New Roman" w:cs="Times New Roman"/>
          <w:sz w:val="28"/>
          <w:szCs w:val="28"/>
        </w:rPr>
      </w:pPr>
      <w:r w:rsidRPr="00883CE8">
        <w:rPr>
          <w:rFonts w:ascii="Times New Roman" w:hAnsi="Times New Roman" w:cs="Times New Roman"/>
          <w:sz w:val="28"/>
          <w:szCs w:val="28"/>
        </w:rPr>
        <w:t xml:space="preserve"> </w:t>
      </w:r>
      <w:r w:rsidRPr="00883CE8">
        <w:rPr>
          <w:rFonts w:ascii="Times New Roman" w:hAnsi="Times New Roman" w:cs="Times New Roman"/>
          <w:sz w:val="28"/>
          <w:szCs w:val="28"/>
        </w:rPr>
        <w:tab/>
        <w:t xml:space="preserve">Рефлексия: Ученикам предлагается дать характеристику проведённому уроку, озвучить своё отношение </w:t>
      </w:r>
      <w:proofErr w:type="gramStart"/>
      <w:r w:rsidRPr="00883CE8">
        <w:rPr>
          <w:rFonts w:ascii="Times New Roman" w:hAnsi="Times New Roman" w:cs="Times New Roman"/>
          <w:sz w:val="28"/>
          <w:szCs w:val="28"/>
        </w:rPr>
        <w:t>к</w:t>
      </w:r>
      <w:proofErr w:type="gramEnd"/>
      <w:r w:rsidRPr="00883CE8">
        <w:rPr>
          <w:rFonts w:ascii="Times New Roman" w:hAnsi="Times New Roman" w:cs="Times New Roman"/>
          <w:sz w:val="28"/>
          <w:szCs w:val="28"/>
        </w:rPr>
        <w:t xml:space="preserve"> услышанному и назвать три цвета, с которыми у них  ассоциируется урок (личностное </w:t>
      </w:r>
      <w:proofErr w:type="spellStart"/>
      <w:r w:rsidRPr="00883CE8">
        <w:rPr>
          <w:rFonts w:ascii="Times New Roman" w:hAnsi="Times New Roman" w:cs="Times New Roman"/>
          <w:sz w:val="28"/>
          <w:szCs w:val="28"/>
        </w:rPr>
        <w:t>смыслообразование</w:t>
      </w:r>
      <w:proofErr w:type="spellEnd"/>
      <w:r w:rsidRPr="00883CE8">
        <w:rPr>
          <w:rFonts w:ascii="Times New Roman" w:hAnsi="Times New Roman" w:cs="Times New Roman"/>
          <w:sz w:val="28"/>
          <w:szCs w:val="28"/>
        </w:rPr>
        <w:t xml:space="preserve"> и самовыражение).</w:t>
      </w:r>
    </w:p>
    <w:p w:rsidR="00966CD8" w:rsidRPr="00883CE8" w:rsidRDefault="00966CD8" w:rsidP="002437ED">
      <w:pPr>
        <w:spacing w:after="0"/>
        <w:ind w:firstLine="567"/>
        <w:jc w:val="both"/>
        <w:rPr>
          <w:rFonts w:ascii="Times New Roman" w:hAnsi="Times New Roman" w:cs="Times New Roman"/>
          <w:sz w:val="28"/>
          <w:szCs w:val="28"/>
        </w:rPr>
      </w:pPr>
      <w:r w:rsidRPr="00883CE8">
        <w:rPr>
          <w:rFonts w:ascii="Times New Roman" w:hAnsi="Times New Roman" w:cs="Times New Roman"/>
          <w:sz w:val="28"/>
          <w:szCs w:val="28"/>
        </w:rPr>
        <w:tab/>
        <w:t>Учитель при разработке урока учел познавательные способности и уровень знаний учеников в итоге, урок полностью соответствовал высокому уровню способностей обучающих.</w:t>
      </w:r>
    </w:p>
    <w:p w:rsidR="00966CD8" w:rsidRPr="00883CE8" w:rsidRDefault="00966CD8" w:rsidP="002437ED">
      <w:pPr>
        <w:spacing w:after="0"/>
        <w:ind w:firstLine="567"/>
        <w:jc w:val="both"/>
        <w:rPr>
          <w:rFonts w:ascii="Times New Roman" w:hAnsi="Times New Roman" w:cs="Times New Roman"/>
          <w:sz w:val="28"/>
          <w:szCs w:val="28"/>
        </w:rPr>
      </w:pPr>
      <w:r w:rsidRPr="00883CE8">
        <w:rPr>
          <w:rFonts w:ascii="Times New Roman" w:hAnsi="Times New Roman" w:cs="Times New Roman"/>
          <w:sz w:val="28"/>
          <w:szCs w:val="28"/>
        </w:rPr>
        <w:tab/>
        <w:t xml:space="preserve">Учебная деятельность </w:t>
      </w:r>
      <w:proofErr w:type="gramStart"/>
      <w:r w:rsidRPr="00883CE8">
        <w:rPr>
          <w:rFonts w:ascii="Times New Roman" w:hAnsi="Times New Roman" w:cs="Times New Roman"/>
          <w:sz w:val="28"/>
          <w:szCs w:val="28"/>
        </w:rPr>
        <w:t>обучающихся</w:t>
      </w:r>
      <w:proofErr w:type="gramEnd"/>
      <w:r w:rsidRPr="00883CE8">
        <w:rPr>
          <w:rFonts w:ascii="Times New Roman" w:hAnsi="Times New Roman" w:cs="Times New Roman"/>
          <w:sz w:val="28"/>
          <w:szCs w:val="28"/>
        </w:rPr>
        <w:t xml:space="preserve"> направлена на развитие памяти, речи, мышления, восприятия, воображения, внимания.</w:t>
      </w:r>
    </w:p>
    <w:p w:rsidR="00966CD8" w:rsidRPr="00883CE8" w:rsidRDefault="00966CD8" w:rsidP="002437ED">
      <w:pPr>
        <w:spacing w:after="0"/>
        <w:ind w:firstLine="567"/>
        <w:jc w:val="both"/>
        <w:rPr>
          <w:rFonts w:ascii="Times New Roman" w:hAnsi="Times New Roman" w:cs="Times New Roman"/>
          <w:sz w:val="28"/>
          <w:szCs w:val="28"/>
        </w:rPr>
      </w:pPr>
      <w:r w:rsidRPr="00883CE8">
        <w:rPr>
          <w:rFonts w:ascii="Times New Roman" w:hAnsi="Times New Roman" w:cs="Times New Roman"/>
          <w:sz w:val="28"/>
          <w:szCs w:val="28"/>
        </w:rPr>
        <w:lastRenderedPageBreak/>
        <w:tab/>
        <w:t xml:space="preserve">Домашнее задание, выданное учителем в конце урока оптимально по уровню сложности для данного класса, инструктаж по его выполнению выполнен в доступной форме, прост и понятен.                                                                                                                    Подведение итогов.                                                                                                            Успеваемость на уроке составила 100%. Из 11  учеников, присутствующих на уроке, 4 человек получили «5», 4 человек получили «4» и 3 человек получили «3». В результате, качество знаний студентов проявивших свою активность и знания на уроке, составило 72 %.   Проведена рефлексия на предмет усвоенного материала и </w:t>
      </w:r>
      <w:proofErr w:type="spellStart"/>
      <w:r w:rsidRPr="00883CE8">
        <w:rPr>
          <w:rFonts w:ascii="Times New Roman" w:hAnsi="Times New Roman" w:cs="Times New Roman"/>
          <w:sz w:val="28"/>
          <w:szCs w:val="28"/>
        </w:rPr>
        <w:t>психоэмоциональное</w:t>
      </w:r>
      <w:proofErr w:type="spellEnd"/>
      <w:r w:rsidRPr="00883CE8">
        <w:rPr>
          <w:rFonts w:ascii="Times New Roman" w:hAnsi="Times New Roman" w:cs="Times New Roman"/>
          <w:sz w:val="28"/>
          <w:szCs w:val="28"/>
        </w:rPr>
        <w:t xml:space="preserve"> состояние </w:t>
      </w:r>
      <w:r>
        <w:rPr>
          <w:rFonts w:ascii="Times New Roman" w:hAnsi="Times New Roman" w:cs="Times New Roman"/>
          <w:sz w:val="28"/>
          <w:szCs w:val="28"/>
        </w:rPr>
        <w:t>учеников</w:t>
      </w:r>
      <w:r w:rsidRPr="00883CE8">
        <w:rPr>
          <w:rFonts w:ascii="Times New Roman" w:hAnsi="Times New Roman" w:cs="Times New Roman"/>
          <w:sz w:val="28"/>
          <w:szCs w:val="28"/>
        </w:rPr>
        <w:t xml:space="preserve"> на уроке, которое было благоприятным, мотивирующим и успешным.</w:t>
      </w:r>
    </w:p>
    <w:p w:rsidR="002437ED" w:rsidRDefault="002437ED" w:rsidP="00966CD8">
      <w:pPr>
        <w:rPr>
          <w:rFonts w:ascii="Times New Roman" w:hAnsi="Times New Roman" w:cs="Times New Roman"/>
          <w:b/>
          <w:sz w:val="28"/>
          <w:szCs w:val="28"/>
        </w:rPr>
      </w:pPr>
    </w:p>
    <w:p w:rsidR="00960620" w:rsidRDefault="00960620" w:rsidP="00960620">
      <w:pPr>
        <w:spacing w:after="0"/>
        <w:rPr>
          <w:b/>
          <w:i/>
          <w:sz w:val="28"/>
          <w:szCs w:val="28"/>
        </w:rPr>
      </w:pPr>
      <w:r>
        <w:rPr>
          <w:rFonts w:ascii="Times New Roman" w:hAnsi="Times New Roman" w:cs="Times New Roman"/>
          <w:b/>
          <w:i/>
          <w:color w:val="000000"/>
          <w:sz w:val="28"/>
          <w:szCs w:val="28"/>
        </w:rPr>
        <w:t>Рецензия</w:t>
      </w:r>
      <w:proofErr w:type="gramStart"/>
      <w:r>
        <w:rPr>
          <w:rFonts w:ascii="Times New Roman" w:hAnsi="Times New Roman" w:cs="Times New Roman"/>
          <w:b/>
          <w:i/>
          <w:color w:val="000000"/>
          <w:sz w:val="28"/>
          <w:szCs w:val="28"/>
        </w:rPr>
        <w:t xml:space="preserve"> :</w:t>
      </w:r>
      <w:proofErr w:type="gramEnd"/>
      <w:r>
        <w:rPr>
          <w:rFonts w:ascii="Times New Roman" w:hAnsi="Times New Roman" w:cs="Times New Roman"/>
          <w:b/>
          <w:i/>
          <w:color w:val="000000"/>
          <w:sz w:val="28"/>
          <w:szCs w:val="28"/>
        </w:rPr>
        <w:t xml:space="preserve"> Зам. директора УР   </w:t>
      </w:r>
    </w:p>
    <w:p w:rsidR="00960620" w:rsidRDefault="00960620" w:rsidP="00960620">
      <w:pPr>
        <w:pStyle w:val="af1"/>
        <w:tabs>
          <w:tab w:val="left" w:pos="284"/>
        </w:tabs>
        <w:spacing w:after="0"/>
        <w:ind w:left="0"/>
        <w:jc w:val="both"/>
        <w:rPr>
          <w:bCs/>
          <w:sz w:val="28"/>
          <w:szCs w:val="28"/>
        </w:rPr>
      </w:pPr>
      <w:r>
        <w:rPr>
          <w:rFonts w:ascii="Times New Roman" w:hAnsi="Times New Roman"/>
          <w:b/>
          <w:bCs/>
          <w:sz w:val="28"/>
          <w:szCs w:val="28"/>
        </w:rPr>
        <w:t>Директор  МКОУ  «</w:t>
      </w:r>
      <w:proofErr w:type="spellStart"/>
      <w:r>
        <w:rPr>
          <w:rFonts w:ascii="Times New Roman" w:hAnsi="Times New Roman"/>
          <w:b/>
          <w:bCs/>
          <w:sz w:val="28"/>
          <w:szCs w:val="28"/>
        </w:rPr>
        <w:t>Адванская</w:t>
      </w:r>
      <w:proofErr w:type="spellEnd"/>
      <w:r>
        <w:rPr>
          <w:rFonts w:ascii="Times New Roman" w:hAnsi="Times New Roman"/>
          <w:b/>
          <w:bCs/>
          <w:sz w:val="28"/>
          <w:szCs w:val="28"/>
        </w:rPr>
        <w:t xml:space="preserve"> СОШ»                        </w:t>
      </w:r>
      <w:proofErr w:type="spellStart"/>
      <w:r>
        <w:rPr>
          <w:rFonts w:ascii="Times New Roman" w:hAnsi="Times New Roman"/>
          <w:b/>
          <w:bCs/>
          <w:sz w:val="28"/>
          <w:szCs w:val="28"/>
        </w:rPr>
        <w:t>Кличханова</w:t>
      </w:r>
      <w:proofErr w:type="spellEnd"/>
      <w:r>
        <w:rPr>
          <w:rFonts w:ascii="Times New Roman" w:hAnsi="Times New Roman"/>
          <w:b/>
          <w:bCs/>
          <w:sz w:val="28"/>
          <w:szCs w:val="28"/>
        </w:rPr>
        <w:t xml:space="preserve"> Р.Э.</w:t>
      </w: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2437ED" w:rsidRDefault="002437ED" w:rsidP="00966CD8">
      <w:pPr>
        <w:tabs>
          <w:tab w:val="left" w:pos="1628"/>
        </w:tabs>
        <w:ind w:firstLine="708"/>
        <w:rPr>
          <w:rFonts w:ascii="Times New Roman" w:hAnsi="Times New Roman" w:cs="Times New Roman"/>
          <w:b/>
          <w:sz w:val="28"/>
          <w:szCs w:val="28"/>
          <w:u w:val="single"/>
        </w:rPr>
      </w:pPr>
    </w:p>
    <w:p w:rsidR="002437ED" w:rsidRDefault="002437ED" w:rsidP="00966CD8">
      <w:pPr>
        <w:tabs>
          <w:tab w:val="left" w:pos="1628"/>
        </w:tabs>
        <w:ind w:firstLine="708"/>
        <w:rPr>
          <w:rFonts w:ascii="Times New Roman" w:hAnsi="Times New Roman" w:cs="Times New Roman"/>
          <w:b/>
          <w:sz w:val="28"/>
          <w:szCs w:val="28"/>
          <w:u w:val="single"/>
        </w:rPr>
      </w:pPr>
    </w:p>
    <w:p w:rsidR="002437ED" w:rsidRDefault="002437ED">
      <w:pPr>
        <w:spacing w:after="160" w:line="259" w:lineRule="auto"/>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2437ED" w:rsidRDefault="002437ED"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r>
        <w:rPr>
          <w:rFonts w:ascii="Times New Roman" w:hAnsi="Times New Roman" w:cs="Times New Roman"/>
          <w:b/>
          <w:noProof/>
          <w:sz w:val="28"/>
          <w:szCs w:val="28"/>
          <w:u w:val="single"/>
        </w:rPr>
        <w:drawing>
          <wp:anchor distT="0" distB="0" distL="114300" distR="114300" simplePos="0" relativeHeight="251665408" behindDoc="0" locked="0" layoutInCell="1" allowOverlap="1">
            <wp:simplePos x="0" y="0"/>
            <wp:positionH relativeFrom="column">
              <wp:posOffset>-272415</wp:posOffset>
            </wp:positionH>
            <wp:positionV relativeFrom="paragraph">
              <wp:posOffset>-291464</wp:posOffset>
            </wp:positionV>
            <wp:extent cx="6696075" cy="5695950"/>
            <wp:effectExtent l="19050" t="0" r="9525" b="0"/>
            <wp:wrapNone/>
            <wp:docPr id="7171" name="Рисунок 717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1" cstate="print"/>
                    <a:stretch>
                      <a:fillRect/>
                    </a:stretch>
                  </pic:blipFill>
                  <pic:spPr>
                    <a:xfrm>
                      <a:off x="0" y="0"/>
                      <a:ext cx="6696075" cy="5695950"/>
                    </a:xfrm>
                    <a:prstGeom prst="rect">
                      <a:avLst/>
                    </a:prstGeom>
                  </pic:spPr>
                </pic:pic>
              </a:graphicData>
            </a:graphic>
          </wp:anchor>
        </w:drawing>
      </w: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2437ED" w:rsidRDefault="007D3914" w:rsidP="00966CD8">
      <w:pPr>
        <w:tabs>
          <w:tab w:val="left" w:pos="1628"/>
        </w:tabs>
        <w:ind w:firstLine="708"/>
        <w:rPr>
          <w:rFonts w:ascii="Times New Roman" w:hAnsi="Times New Roman" w:cs="Times New Roman"/>
          <w:b/>
          <w:sz w:val="72"/>
          <w:szCs w:val="72"/>
        </w:rPr>
      </w:pPr>
      <w:r>
        <w:rPr>
          <w:rFonts w:ascii="Times New Roman" w:hAnsi="Times New Roman" w:cs="Times New Roman"/>
          <w:b/>
          <w:sz w:val="72"/>
          <w:szCs w:val="72"/>
        </w:rPr>
        <w:t xml:space="preserve">ОТКРЫТЫЙ - </w:t>
      </w:r>
      <w:r w:rsidR="00966CD8" w:rsidRPr="003A01F4">
        <w:rPr>
          <w:rFonts w:ascii="Times New Roman" w:hAnsi="Times New Roman" w:cs="Times New Roman"/>
          <w:b/>
          <w:sz w:val="72"/>
          <w:szCs w:val="72"/>
        </w:rPr>
        <w:t>УРОК</w:t>
      </w:r>
      <w:proofErr w:type="gramStart"/>
      <w:r w:rsidR="00966CD8" w:rsidRPr="003A01F4">
        <w:rPr>
          <w:rFonts w:ascii="Times New Roman" w:hAnsi="Times New Roman" w:cs="Times New Roman"/>
          <w:b/>
          <w:sz w:val="72"/>
          <w:szCs w:val="72"/>
        </w:rPr>
        <w:t xml:space="preserve"> </w:t>
      </w:r>
      <w:r w:rsidR="002437ED">
        <w:rPr>
          <w:rFonts w:ascii="Times New Roman" w:hAnsi="Times New Roman" w:cs="Times New Roman"/>
          <w:b/>
          <w:sz w:val="72"/>
          <w:szCs w:val="72"/>
        </w:rPr>
        <w:t>:</w:t>
      </w:r>
      <w:proofErr w:type="gramEnd"/>
      <w:r w:rsidR="00966CD8" w:rsidRPr="003A01F4">
        <w:rPr>
          <w:rFonts w:ascii="Times New Roman" w:hAnsi="Times New Roman" w:cs="Times New Roman"/>
          <w:b/>
          <w:sz w:val="72"/>
          <w:szCs w:val="72"/>
        </w:rPr>
        <w:t xml:space="preserve"> </w:t>
      </w:r>
    </w:p>
    <w:p w:rsidR="00966CD8" w:rsidRPr="003A01F4" w:rsidRDefault="00966CD8" w:rsidP="00966CD8">
      <w:pPr>
        <w:tabs>
          <w:tab w:val="left" w:pos="1628"/>
        </w:tabs>
        <w:ind w:firstLine="708"/>
        <w:rPr>
          <w:rFonts w:ascii="Times New Roman" w:hAnsi="Times New Roman" w:cs="Times New Roman"/>
          <w:b/>
          <w:sz w:val="44"/>
          <w:szCs w:val="44"/>
        </w:rPr>
      </w:pPr>
      <w:r>
        <w:rPr>
          <w:rFonts w:ascii="Times New Roman" w:hAnsi="Times New Roman" w:cs="Times New Roman"/>
          <w:b/>
          <w:sz w:val="44"/>
          <w:szCs w:val="44"/>
        </w:rPr>
        <w:t xml:space="preserve">                              </w:t>
      </w:r>
      <w:r w:rsidRPr="003A01F4">
        <w:rPr>
          <w:rFonts w:ascii="Times New Roman" w:hAnsi="Times New Roman" w:cs="Times New Roman"/>
          <w:b/>
          <w:sz w:val="44"/>
          <w:szCs w:val="44"/>
        </w:rPr>
        <w:t>ПО ТЕМЕ</w:t>
      </w:r>
    </w:p>
    <w:p w:rsidR="00966CD8" w:rsidRPr="003A01F4" w:rsidRDefault="00966CD8" w:rsidP="00966CD8">
      <w:pPr>
        <w:tabs>
          <w:tab w:val="left" w:pos="1628"/>
        </w:tabs>
        <w:spacing w:line="480" w:lineRule="auto"/>
        <w:ind w:firstLine="708"/>
        <w:jc w:val="center"/>
        <w:rPr>
          <w:rFonts w:ascii="Times New Roman" w:hAnsi="Times New Roman" w:cs="Times New Roman"/>
          <w:b/>
          <w:sz w:val="36"/>
          <w:szCs w:val="36"/>
        </w:rPr>
      </w:pPr>
      <w:r w:rsidRPr="003A01F4">
        <w:rPr>
          <w:rFonts w:ascii="Times New Roman" w:hAnsi="Times New Roman" w:cs="Times New Roman"/>
          <w:b/>
          <w:sz w:val="36"/>
          <w:szCs w:val="36"/>
        </w:rPr>
        <w:t>«ДЕЛЕНИЕ  ОТРИЦАТЕЛЬНЫХ ЧИСЕЛ И ЧИСЕЛ С РАЗНЫМИ ЗНАКАМИ»</w:t>
      </w:r>
    </w:p>
    <w:p w:rsidR="002437ED" w:rsidRDefault="00966CD8" w:rsidP="002437ED">
      <w:pPr>
        <w:tabs>
          <w:tab w:val="left" w:pos="1628"/>
        </w:tabs>
        <w:spacing w:after="0" w:line="480" w:lineRule="auto"/>
        <w:ind w:firstLine="708"/>
        <w:rPr>
          <w:rFonts w:ascii="Times New Roman" w:hAnsi="Times New Roman" w:cs="Times New Roman"/>
          <w:b/>
          <w:sz w:val="32"/>
          <w:szCs w:val="32"/>
        </w:rPr>
      </w:pPr>
      <w:r w:rsidRPr="003A01F4">
        <w:rPr>
          <w:rFonts w:ascii="Times New Roman" w:hAnsi="Times New Roman" w:cs="Times New Roman"/>
          <w:b/>
          <w:sz w:val="32"/>
          <w:szCs w:val="32"/>
        </w:rPr>
        <w:t>6 КЛАСС</w:t>
      </w:r>
    </w:p>
    <w:p w:rsidR="00966CD8" w:rsidRPr="003A01F4" w:rsidRDefault="00966CD8" w:rsidP="002437ED">
      <w:pPr>
        <w:tabs>
          <w:tab w:val="left" w:pos="1628"/>
        </w:tabs>
        <w:spacing w:after="0" w:line="480" w:lineRule="auto"/>
        <w:ind w:firstLine="708"/>
        <w:rPr>
          <w:rFonts w:ascii="Times New Roman" w:hAnsi="Times New Roman" w:cs="Times New Roman"/>
          <w:b/>
          <w:i/>
          <w:sz w:val="28"/>
          <w:szCs w:val="28"/>
        </w:rPr>
      </w:pPr>
      <w:r w:rsidRPr="003A01F4">
        <w:rPr>
          <w:rFonts w:ascii="Times New Roman" w:hAnsi="Times New Roman" w:cs="Times New Roman"/>
          <w:b/>
          <w:i/>
          <w:sz w:val="28"/>
          <w:szCs w:val="28"/>
        </w:rPr>
        <w:lastRenderedPageBreak/>
        <w:t>19.02.202</w:t>
      </w:r>
      <w:r w:rsidR="007D3914">
        <w:rPr>
          <w:rFonts w:ascii="Times New Roman" w:hAnsi="Times New Roman" w:cs="Times New Roman"/>
          <w:b/>
          <w:i/>
          <w:sz w:val="28"/>
          <w:szCs w:val="28"/>
        </w:rPr>
        <w:t>0</w:t>
      </w:r>
      <w:r w:rsidRPr="003A01F4">
        <w:rPr>
          <w:rFonts w:ascii="Times New Roman" w:hAnsi="Times New Roman" w:cs="Times New Roman"/>
          <w:b/>
          <w:i/>
          <w:sz w:val="28"/>
          <w:szCs w:val="28"/>
        </w:rPr>
        <w:t xml:space="preserve">  г.</w:t>
      </w:r>
    </w:p>
    <w:p w:rsidR="00966CD8" w:rsidRPr="003A01F4" w:rsidRDefault="00966CD8" w:rsidP="002437ED">
      <w:pPr>
        <w:spacing w:after="0" w:line="200" w:lineRule="atLeast"/>
        <w:rPr>
          <w:rFonts w:ascii="Times New Roman" w:hAnsi="Times New Roman" w:cs="Times New Roman"/>
          <w:b/>
        </w:rPr>
      </w:pPr>
      <w:r>
        <w:rPr>
          <w:b/>
        </w:rPr>
        <w:t xml:space="preserve">   </w:t>
      </w:r>
      <w:r w:rsidRPr="003A01F4">
        <w:rPr>
          <w:rFonts w:ascii="Times New Roman" w:hAnsi="Times New Roman" w:cs="Times New Roman"/>
          <w:b/>
        </w:rPr>
        <w:t xml:space="preserve">ПЛАН-КОНСПЕКТ УРОКА:    </w:t>
      </w:r>
      <w:r w:rsidRPr="003A01F4">
        <w:rPr>
          <w:rFonts w:ascii="Times New Roman" w:hAnsi="Times New Roman" w:cs="Times New Roman"/>
          <w:b/>
          <w:sz w:val="28"/>
          <w:szCs w:val="28"/>
        </w:rPr>
        <w:t>Деление  положительных и отрицательных чисел</w:t>
      </w:r>
    </w:p>
    <w:p w:rsidR="00966CD8" w:rsidRPr="002437ED" w:rsidRDefault="00966CD8" w:rsidP="002437ED">
      <w:pPr>
        <w:spacing w:after="0" w:line="200" w:lineRule="atLeast"/>
        <w:ind w:firstLine="709"/>
        <w:jc w:val="center"/>
        <w:rPr>
          <w:rFonts w:ascii="Times New Roman" w:hAnsi="Times New Roman" w:cs="Times New Roman"/>
          <w:sz w:val="24"/>
          <w:szCs w:val="24"/>
        </w:rPr>
      </w:pPr>
    </w:p>
    <w:tbl>
      <w:tblPr>
        <w:tblW w:w="0" w:type="auto"/>
        <w:tblInd w:w="534" w:type="dxa"/>
        <w:tblLayout w:type="fixed"/>
        <w:tblLook w:val="0000"/>
      </w:tblPr>
      <w:tblGrid>
        <w:gridCol w:w="534"/>
        <w:gridCol w:w="3260"/>
        <w:gridCol w:w="6786"/>
        <w:gridCol w:w="3261"/>
      </w:tblGrid>
      <w:tr w:rsidR="00966CD8" w:rsidRPr="002437ED" w:rsidTr="004237A4">
        <w:trPr>
          <w:gridAfter w:val="1"/>
          <w:wAfter w:w="3261" w:type="dxa"/>
        </w:trPr>
        <w:tc>
          <w:tcPr>
            <w:tcW w:w="534" w:type="dxa"/>
          </w:tcPr>
          <w:p w:rsidR="00966CD8" w:rsidRPr="002437ED" w:rsidRDefault="00966CD8" w:rsidP="002437ED">
            <w:pPr>
              <w:numPr>
                <w:ilvl w:val="0"/>
                <w:numId w:val="1"/>
              </w:numPr>
              <w:tabs>
                <w:tab w:val="clear" w:pos="720"/>
                <w:tab w:val="num" w:pos="360"/>
              </w:tabs>
              <w:suppressAutoHyphens/>
              <w:snapToGrid w:val="0"/>
              <w:spacing w:after="0" w:line="200" w:lineRule="atLeast"/>
              <w:ind w:left="360"/>
              <w:jc w:val="both"/>
              <w:rPr>
                <w:rFonts w:ascii="Times New Roman" w:hAnsi="Times New Roman" w:cs="Times New Roman"/>
                <w:b/>
                <w:i/>
                <w:sz w:val="24"/>
                <w:szCs w:val="24"/>
              </w:rPr>
            </w:pPr>
          </w:p>
        </w:tc>
        <w:tc>
          <w:tcPr>
            <w:tcW w:w="3260" w:type="dxa"/>
          </w:tcPr>
          <w:p w:rsidR="00966CD8" w:rsidRPr="002437ED" w:rsidRDefault="00966CD8" w:rsidP="002437ED">
            <w:pPr>
              <w:snapToGrid w:val="0"/>
              <w:spacing w:after="0" w:line="200" w:lineRule="atLeast"/>
              <w:jc w:val="both"/>
              <w:rPr>
                <w:rFonts w:ascii="Times New Roman" w:hAnsi="Times New Roman" w:cs="Times New Roman"/>
                <w:b/>
                <w:i/>
                <w:sz w:val="24"/>
                <w:szCs w:val="24"/>
              </w:rPr>
            </w:pPr>
            <w:r w:rsidRPr="002437ED">
              <w:rPr>
                <w:rFonts w:ascii="Times New Roman" w:hAnsi="Times New Roman" w:cs="Times New Roman"/>
                <w:b/>
                <w:i/>
                <w:sz w:val="24"/>
                <w:szCs w:val="24"/>
              </w:rPr>
              <w:t>ФИО (полностью)</w:t>
            </w:r>
          </w:p>
        </w:tc>
        <w:tc>
          <w:tcPr>
            <w:tcW w:w="6786" w:type="dxa"/>
          </w:tcPr>
          <w:p w:rsidR="00966CD8" w:rsidRPr="002437ED" w:rsidRDefault="002437ED" w:rsidP="007D3914">
            <w:pPr>
              <w:snapToGrid w:val="0"/>
              <w:spacing w:after="0" w:line="200" w:lineRule="atLeast"/>
              <w:jc w:val="both"/>
              <w:rPr>
                <w:rFonts w:ascii="Times New Roman" w:hAnsi="Times New Roman" w:cs="Times New Roman"/>
                <w:sz w:val="24"/>
                <w:szCs w:val="24"/>
              </w:rPr>
            </w:pPr>
            <w:proofErr w:type="spellStart"/>
            <w:r w:rsidRPr="002437ED">
              <w:rPr>
                <w:rFonts w:ascii="Times New Roman" w:eastAsia="Times New Roman" w:hAnsi="Times New Roman" w:cs="Times New Roman"/>
                <w:sz w:val="24"/>
                <w:szCs w:val="24"/>
              </w:rPr>
              <w:t>Абдулгалимов</w:t>
            </w:r>
            <w:r w:rsidR="007D3914">
              <w:rPr>
                <w:rFonts w:ascii="Times New Roman" w:eastAsia="Times New Roman" w:hAnsi="Times New Roman" w:cs="Times New Roman"/>
                <w:sz w:val="24"/>
                <w:szCs w:val="24"/>
              </w:rPr>
              <w:t>а</w:t>
            </w:r>
            <w:proofErr w:type="spellEnd"/>
            <w:r w:rsidRPr="002437ED">
              <w:rPr>
                <w:rFonts w:ascii="Times New Roman" w:eastAsia="Times New Roman" w:hAnsi="Times New Roman" w:cs="Times New Roman"/>
                <w:sz w:val="24"/>
                <w:szCs w:val="24"/>
              </w:rPr>
              <w:t xml:space="preserve">  </w:t>
            </w:r>
            <w:proofErr w:type="spellStart"/>
            <w:r w:rsidRPr="002437ED">
              <w:rPr>
                <w:rFonts w:ascii="Times New Roman" w:eastAsia="Times New Roman" w:hAnsi="Times New Roman" w:cs="Times New Roman"/>
                <w:sz w:val="24"/>
                <w:szCs w:val="24"/>
              </w:rPr>
              <w:t>Гюльмир</w:t>
            </w:r>
            <w:proofErr w:type="spellEnd"/>
            <w:r w:rsidRPr="002437ED">
              <w:rPr>
                <w:rFonts w:ascii="Times New Roman" w:eastAsia="Times New Roman" w:hAnsi="Times New Roman" w:cs="Times New Roman"/>
                <w:sz w:val="24"/>
                <w:szCs w:val="24"/>
              </w:rPr>
              <w:t xml:space="preserve"> Магомедовн</w:t>
            </w:r>
            <w:r w:rsidR="007D3914">
              <w:rPr>
                <w:rFonts w:ascii="Times New Roman" w:eastAsia="Times New Roman" w:hAnsi="Times New Roman" w:cs="Times New Roman"/>
                <w:sz w:val="24"/>
                <w:szCs w:val="24"/>
              </w:rPr>
              <w:t>а</w:t>
            </w:r>
          </w:p>
        </w:tc>
      </w:tr>
      <w:tr w:rsidR="00966CD8" w:rsidRPr="002437ED" w:rsidTr="004237A4">
        <w:trPr>
          <w:gridAfter w:val="1"/>
          <w:wAfter w:w="3261" w:type="dxa"/>
        </w:trPr>
        <w:tc>
          <w:tcPr>
            <w:tcW w:w="534" w:type="dxa"/>
          </w:tcPr>
          <w:p w:rsidR="00966CD8" w:rsidRPr="002437ED" w:rsidRDefault="00966CD8" w:rsidP="002437ED">
            <w:pPr>
              <w:snapToGrid w:val="0"/>
              <w:spacing w:after="0" w:line="200" w:lineRule="atLeast"/>
              <w:jc w:val="both"/>
              <w:rPr>
                <w:rFonts w:ascii="Times New Roman" w:hAnsi="Times New Roman" w:cs="Times New Roman"/>
                <w:b/>
                <w:i/>
                <w:sz w:val="24"/>
                <w:szCs w:val="24"/>
              </w:rPr>
            </w:pPr>
            <w:r w:rsidRPr="002437ED">
              <w:rPr>
                <w:rFonts w:ascii="Times New Roman" w:hAnsi="Times New Roman" w:cs="Times New Roman"/>
                <w:b/>
                <w:i/>
                <w:sz w:val="24"/>
                <w:szCs w:val="24"/>
              </w:rPr>
              <w:t>2.</w:t>
            </w:r>
          </w:p>
        </w:tc>
        <w:tc>
          <w:tcPr>
            <w:tcW w:w="3260" w:type="dxa"/>
          </w:tcPr>
          <w:p w:rsidR="00966CD8" w:rsidRPr="002437ED" w:rsidRDefault="00966CD8" w:rsidP="002437ED">
            <w:pPr>
              <w:snapToGrid w:val="0"/>
              <w:spacing w:after="0" w:line="200" w:lineRule="atLeast"/>
              <w:jc w:val="both"/>
              <w:rPr>
                <w:rFonts w:ascii="Times New Roman" w:hAnsi="Times New Roman" w:cs="Times New Roman"/>
                <w:b/>
                <w:i/>
                <w:sz w:val="24"/>
                <w:szCs w:val="24"/>
              </w:rPr>
            </w:pPr>
            <w:r w:rsidRPr="002437ED">
              <w:rPr>
                <w:rFonts w:ascii="Times New Roman" w:hAnsi="Times New Roman" w:cs="Times New Roman"/>
                <w:b/>
                <w:i/>
                <w:sz w:val="24"/>
                <w:szCs w:val="24"/>
              </w:rPr>
              <w:t>Место работы</w:t>
            </w:r>
          </w:p>
        </w:tc>
        <w:tc>
          <w:tcPr>
            <w:tcW w:w="6786" w:type="dxa"/>
          </w:tcPr>
          <w:p w:rsidR="00966CD8" w:rsidRPr="002437ED" w:rsidRDefault="00966CD8" w:rsidP="007D3914">
            <w:pPr>
              <w:snapToGrid w:val="0"/>
              <w:spacing w:after="0" w:line="200" w:lineRule="atLeast"/>
              <w:jc w:val="both"/>
              <w:rPr>
                <w:rFonts w:ascii="Times New Roman" w:hAnsi="Times New Roman" w:cs="Times New Roman"/>
                <w:sz w:val="24"/>
                <w:szCs w:val="24"/>
              </w:rPr>
            </w:pPr>
            <w:r w:rsidRPr="002437ED">
              <w:rPr>
                <w:rFonts w:ascii="Times New Roman" w:hAnsi="Times New Roman" w:cs="Times New Roman"/>
                <w:sz w:val="24"/>
                <w:szCs w:val="24"/>
              </w:rPr>
              <w:t>МКОУ «</w:t>
            </w:r>
            <w:proofErr w:type="spellStart"/>
            <w:r w:rsidR="007D3914">
              <w:rPr>
                <w:rFonts w:ascii="Times New Roman" w:hAnsi="Times New Roman" w:cs="Times New Roman"/>
                <w:sz w:val="24"/>
                <w:szCs w:val="24"/>
              </w:rPr>
              <w:t>А</w:t>
            </w:r>
            <w:r w:rsidR="002437ED" w:rsidRPr="002437ED">
              <w:rPr>
                <w:rFonts w:ascii="Times New Roman" w:hAnsi="Times New Roman" w:cs="Times New Roman"/>
                <w:sz w:val="24"/>
                <w:szCs w:val="24"/>
              </w:rPr>
              <w:t>ваданская</w:t>
            </w:r>
            <w:proofErr w:type="spellEnd"/>
            <w:r w:rsidR="002437ED" w:rsidRPr="002437ED">
              <w:rPr>
                <w:rFonts w:ascii="Times New Roman" w:hAnsi="Times New Roman" w:cs="Times New Roman"/>
                <w:sz w:val="24"/>
                <w:szCs w:val="24"/>
              </w:rPr>
              <w:t xml:space="preserve"> СОШ</w:t>
            </w:r>
            <w:r w:rsidRPr="002437ED">
              <w:rPr>
                <w:rFonts w:ascii="Times New Roman" w:hAnsi="Times New Roman" w:cs="Times New Roman"/>
                <w:sz w:val="24"/>
                <w:szCs w:val="24"/>
              </w:rPr>
              <w:t>»</w:t>
            </w:r>
          </w:p>
        </w:tc>
      </w:tr>
      <w:tr w:rsidR="00966CD8" w:rsidRPr="002437ED" w:rsidTr="004237A4">
        <w:trPr>
          <w:gridAfter w:val="1"/>
          <w:wAfter w:w="3261" w:type="dxa"/>
        </w:trPr>
        <w:tc>
          <w:tcPr>
            <w:tcW w:w="534" w:type="dxa"/>
          </w:tcPr>
          <w:p w:rsidR="00966CD8" w:rsidRPr="002437ED" w:rsidRDefault="00966CD8" w:rsidP="002437ED">
            <w:pPr>
              <w:snapToGrid w:val="0"/>
              <w:spacing w:after="0" w:line="200" w:lineRule="atLeast"/>
              <w:jc w:val="both"/>
              <w:rPr>
                <w:rFonts w:ascii="Times New Roman" w:hAnsi="Times New Roman" w:cs="Times New Roman"/>
                <w:b/>
                <w:i/>
                <w:sz w:val="24"/>
                <w:szCs w:val="24"/>
              </w:rPr>
            </w:pPr>
            <w:r w:rsidRPr="002437ED">
              <w:rPr>
                <w:rFonts w:ascii="Times New Roman" w:hAnsi="Times New Roman" w:cs="Times New Roman"/>
                <w:b/>
                <w:i/>
                <w:sz w:val="24"/>
                <w:szCs w:val="24"/>
              </w:rPr>
              <w:t>3.</w:t>
            </w:r>
          </w:p>
        </w:tc>
        <w:tc>
          <w:tcPr>
            <w:tcW w:w="3260" w:type="dxa"/>
          </w:tcPr>
          <w:p w:rsidR="00966CD8" w:rsidRPr="002437ED" w:rsidRDefault="00966CD8" w:rsidP="002437ED">
            <w:pPr>
              <w:snapToGrid w:val="0"/>
              <w:spacing w:after="0" w:line="200" w:lineRule="atLeast"/>
              <w:jc w:val="both"/>
              <w:rPr>
                <w:rFonts w:ascii="Times New Roman" w:hAnsi="Times New Roman" w:cs="Times New Roman"/>
                <w:b/>
                <w:i/>
                <w:sz w:val="24"/>
                <w:szCs w:val="24"/>
              </w:rPr>
            </w:pPr>
            <w:r w:rsidRPr="002437ED">
              <w:rPr>
                <w:rFonts w:ascii="Times New Roman" w:hAnsi="Times New Roman" w:cs="Times New Roman"/>
                <w:b/>
                <w:i/>
                <w:sz w:val="24"/>
                <w:szCs w:val="24"/>
              </w:rPr>
              <w:t>Должность</w:t>
            </w:r>
          </w:p>
        </w:tc>
        <w:tc>
          <w:tcPr>
            <w:tcW w:w="6786" w:type="dxa"/>
          </w:tcPr>
          <w:p w:rsidR="00966CD8" w:rsidRPr="002437ED" w:rsidRDefault="00966CD8" w:rsidP="002437ED">
            <w:pPr>
              <w:snapToGrid w:val="0"/>
              <w:spacing w:after="0" w:line="200" w:lineRule="atLeast"/>
              <w:jc w:val="both"/>
              <w:rPr>
                <w:rFonts w:ascii="Times New Roman" w:hAnsi="Times New Roman" w:cs="Times New Roman"/>
                <w:sz w:val="24"/>
                <w:szCs w:val="24"/>
              </w:rPr>
            </w:pPr>
            <w:r w:rsidRPr="002437ED">
              <w:rPr>
                <w:rFonts w:ascii="Times New Roman" w:hAnsi="Times New Roman" w:cs="Times New Roman"/>
                <w:sz w:val="24"/>
                <w:szCs w:val="24"/>
              </w:rPr>
              <w:t>учитель математики</w:t>
            </w:r>
          </w:p>
        </w:tc>
      </w:tr>
      <w:tr w:rsidR="00966CD8" w:rsidRPr="002437ED" w:rsidTr="004237A4">
        <w:trPr>
          <w:gridAfter w:val="1"/>
          <w:wAfter w:w="3261" w:type="dxa"/>
        </w:trPr>
        <w:tc>
          <w:tcPr>
            <w:tcW w:w="534" w:type="dxa"/>
          </w:tcPr>
          <w:p w:rsidR="00966CD8" w:rsidRPr="002437ED" w:rsidRDefault="00966CD8" w:rsidP="002437ED">
            <w:pPr>
              <w:snapToGrid w:val="0"/>
              <w:spacing w:after="0" w:line="200" w:lineRule="atLeast"/>
              <w:jc w:val="both"/>
              <w:rPr>
                <w:rFonts w:ascii="Times New Roman" w:hAnsi="Times New Roman" w:cs="Times New Roman"/>
                <w:b/>
                <w:i/>
                <w:sz w:val="24"/>
                <w:szCs w:val="24"/>
              </w:rPr>
            </w:pPr>
            <w:r w:rsidRPr="002437ED">
              <w:rPr>
                <w:rFonts w:ascii="Times New Roman" w:hAnsi="Times New Roman" w:cs="Times New Roman"/>
                <w:b/>
                <w:i/>
                <w:sz w:val="24"/>
                <w:szCs w:val="24"/>
              </w:rPr>
              <w:t>4.</w:t>
            </w:r>
          </w:p>
        </w:tc>
        <w:tc>
          <w:tcPr>
            <w:tcW w:w="3260" w:type="dxa"/>
          </w:tcPr>
          <w:p w:rsidR="00966CD8" w:rsidRPr="002437ED" w:rsidRDefault="00966CD8" w:rsidP="002437ED">
            <w:pPr>
              <w:snapToGrid w:val="0"/>
              <w:spacing w:after="0" w:line="200" w:lineRule="atLeast"/>
              <w:jc w:val="both"/>
              <w:rPr>
                <w:rFonts w:ascii="Times New Roman" w:hAnsi="Times New Roman" w:cs="Times New Roman"/>
                <w:b/>
                <w:i/>
                <w:sz w:val="24"/>
                <w:szCs w:val="24"/>
              </w:rPr>
            </w:pPr>
            <w:r w:rsidRPr="002437ED">
              <w:rPr>
                <w:rFonts w:ascii="Times New Roman" w:hAnsi="Times New Roman" w:cs="Times New Roman"/>
                <w:b/>
                <w:i/>
                <w:sz w:val="24"/>
                <w:szCs w:val="24"/>
              </w:rPr>
              <w:t>Предмет</w:t>
            </w:r>
          </w:p>
        </w:tc>
        <w:tc>
          <w:tcPr>
            <w:tcW w:w="6786" w:type="dxa"/>
          </w:tcPr>
          <w:p w:rsidR="00966CD8" w:rsidRPr="002437ED" w:rsidRDefault="00966CD8" w:rsidP="002437ED">
            <w:pPr>
              <w:snapToGrid w:val="0"/>
              <w:spacing w:after="0" w:line="200" w:lineRule="atLeast"/>
              <w:jc w:val="both"/>
              <w:rPr>
                <w:rFonts w:ascii="Times New Roman" w:hAnsi="Times New Roman" w:cs="Times New Roman"/>
                <w:sz w:val="24"/>
                <w:szCs w:val="24"/>
              </w:rPr>
            </w:pPr>
            <w:r w:rsidRPr="002437ED">
              <w:rPr>
                <w:rFonts w:ascii="Times New Roman" w:hAnsi="Times New Roman" w:cs="Times New Roman"/>
                <w:sz w:val="24"/>
                <w:szCs w:val="24"/>
              </w:rPr>
              <w:t>Математика</w:t>
            </w:r>
          </w:p>
        </w:tc>
      </w:tr>
      <w:tr w:rsidR="00966CD8" w:rsidRPr="002437ED" w:rsidTr="004237A4">
        <w:trPr>
          <w:gridAfter w:val="1"/>
          <w:wAfter w:w="3261" w:type="dxa"/>
        </w:trPr>
        <w:tc>
          <w:tcPr>
            <w:tcW w:w="534" w:type="dxa"/>
          </w:tcPr>
          <w:p w:rsidR="00966CD8" w:rsidRPr="002437ED" w:rsidRDefault="00966CD8" w:rsidP="002437ED">
            <w:pPr>
              <w:snapToGrid w:val="0"/>
              <w:spacing w:after="0" w:line="200" w:lineRule="atLeast"/>
              <w:jc w:val="both"/>
              <w:rPr>
                <w:rFonts w:ascii="Times New Roman" w:hAnsi="Times New Roman" w:cs="Times New Roman"/>
                <w:b/>
                <w:i/>
                <w:sz w:val="24"/>
                <w:szCs w:val="24"/>
              </w:rPr>
            </w:pPr>
            <w:r w:rsidRPr="002437ED">
              <w:rPr>
                <w:rFonts w:ascii="Times New Roman" w:hAnsi="Times New Roman" w:cs="Times New Roman"/>
                <w:b/>
                <w:i/>
                <w:sz w:val="24"/>
                <w:szCs w:val="24"/>
              </w:rPr>
              <w:t>5.</w:t>
            </w:r>
          </w:p>
        </w:tc>
        <w:tc>
          <w:tcPr>
            <w:tcW w:w="3260" w:type="dxa"/>
          </w:tcPr>
          <w:p w:rsidR="00966CD8" w:rsidRPr="002437ED" w:rsidRDefault="00966CD8" w:rsidP="002437ED">
            <w:pPr>
              <w:snapToGrid w:val="0"/>
              <w:spacing w:after="0" w:line="200" w:lineRule="atLeast"/>
              <w:jc w:val="both"/>
              <w:rPr>
                <w:rFonts w:ascii="Times New Roman" w:hAnsi="Times New Roman" w:cs="Times New Roman"/>
                <w:b/>
                <w:i/>
                <w:sz w:val="24"/>
                <w:szCs w:val="24"/>
              </w:rPr>
            </w:pPr>
            <w:r w:rsidRPr="002437ED">
              <w:rPr>
                <w:rFonts w:ascii="Times New Roman" w:hAnsi="Times New Roman" w:cs="Times New Roman"/>
                <w:b/>
                <w:i/>
                <w:sz w:val="24"/>
                <w:szCs w:val="24"/>
              </w:rPr>
              <w:t>Класс</w:t>
            </w:r>
          </w:p>
        </w:tc>
        <w:tc>
          <w:tcPr>
            <w:tcW w:w="6786" w:type="dxa"/>
          </w:tcPr>
          <w:p w:rsidR="00966CD8" w:rsidRPr="002437ED" w:rsidRDefault="00966CD8" w:rsidP="002437ED">
            <w:pPr>
              <w:snapToGrid w:val="0"/>
              <w:spacing w:after="0" w:line="200" w:lineRule="atLeast"/>
              <w:jc w:val="both"/>
              <w:rPr>
                <w:rFonts w:ascii="Times New Roman" w:hAnsi="Times New Roman" w:cs="Times New Roman"/>
                <w:sz w:val="24"/>
                <w:szCs w:val="24"/>
              </w:rPr>
            </w:pPr>
            <w:r w:rsidRPr="002437ED">
              <w:rPr>
                <w:rFonts w:ascii="Times New Roman" w:hAnsi="Times New Roman" w:cs="Times New Roman"/>
                <w:sz w:val="24"/>
                <w:szCs w:val="24"/>
              </w:rPr>
              <w:t>6</w:t>
            </w:r>
          </w:p>
        </w:tc>
      </w:tr>
      <w:tr w:rsidR="00966CD8" w:rsidRPr="002437ED" w:rsidTr="004237A4">
        <w:trPr>
          <w:gridAfter w:val="1"/>
          <w:wAfter w:w="3261" w:type="dxa"/>
        </w:trPr>
        <w:tc>
          <w:tcPr>
            <w:tcW w:w="534" w:type="dxa"/>
          </w:tcPr>
          <w:p w:rsidR="00966CD8" w:rsidRPr="002437ED" w:rsidRDefault="00966CD8" w:rsidP="002437ED">
            <w:pPr>
              <w:snapToGrid w:val="0"/>
              <w:spacing w:after="0" w:line="200" w:lineRule="atLeast"/>
              <w:jc w:val="both"/>
              <w:rPr>
                <w:rFonts w:ascii="Times New Roman" w:hAnsi="Times New Roman" w:cs="Times New Roman"/>
                <w:b/>
                <w:i/>
                <w:sz w:val="24"/>
                <w:szCs w:val="24"/>
              </w:rPr>
            </w:pPr>
            <w:r w:rsidRPr="002437ED">
              <w:rPr>
                <w:rFonts w:ascii="Times New Roman" w:hAnsi="Times New Roman" w:cs="Times New Roman"/>
                <w:b/>
                <w:i/>
                <w:sz w:val="24"/>
                <w:szCs w:val="24"/>
              </w:rPr>
              <w:t>6.</w:t>
            </w:r>
          </w:p>
        </w:tc>
        <w:tc>
          <w:tcPr>
            <w:tcW w:w="3260" w:type="dxa"/>
          </w:tcPr>
          <w:p w:rsidR="00966CD8" w:rsidRPr="002437ED" w:rsidRDefault="00966CD8" w:rsidP="002437ED">
            <w:pPr>
              <w:snapToGrid w:val="0"/>
              <w:spacing w:after="0" w:line="200" w:lineRule="atLeast"/>
              <w:rPr>
                <w:rFonts w:ascii="Times New Roman" w:hAnsi="Times New Roman" w:cs="Times New Roman"/>
                <w:b/>
                <w:i/>
                <w:sz w:val="24"/>
                <w:szCs w:val="24"/>
              </w:rPr>
            </w:pPr>
            <w:r w:rsidRPr="002437ED">
              <w:rPr>
                <w:rFonts w:ascii="Times New Roman" w:hAnsi="Times New Roman" w:cs="Times New Roman"/>
                <w:b/>
                <w:i/>
                <w:sz w:val="24"/>
                <w:szCs w:val="24"/>
              </w:rPr>
              <w:t>Тема и номер урока в теме</w:t>
            </w:r>
          </w:p>
        </w:tc>
        <w:tc>
          <w:tcPr>
            <w:tcW w:w="6786" w:type="dxa"/>
          </w:tcPr>
          <w:p w:rsidR="00966CD8" w:rsidRPr="002437ED" w:rsidRDefault="00966CD8" w:rsidP="002437ED">
            <w:pPr>
              <w:snapToGrid w:val="0"/>
              <w:spacing w:after="0" w:line="200" w:lineRule="atLeast"/>
              <w:jc w:val="both"/>
              <w:rPr>
                <w:rFonts w:ascii="Times New Roman" w:hAnsi="Times New Roman" w:cs="Times New Roman"/>
                <w:sz w:val="24"/>
                <w:szCs w:val="24"/>
              </w:rPr>
            </w:pPr>
            <w:r w:rsidRPr="002437ED">
              <w:rPr>
                <w:rFonts w:ascii="Times New Roman" w:hAnsi="Times New Roman" w:cs="Times New Roman"/>
                <w:sz w:val="24"/>
                <w:szCs w:val="24"/>
              </w:rPr>
              <w:t xml:space="preserve">Деление положительных и отрицательных чисел, 1 урок </w:t>
            </w:r>
          </w:p>
        </w:tc>
      </w:tr>
      <w:tr w:rsidR="00966CD8" w:rsidRPr="002437ED" w:rsidTr="004237A4">
        <w:tc>
          <w:tcPr>
            <w:tcW w:w="534" w:type="dxa"/>
          </w:tcPr>
          <w:p w:rsidR="00966CD8" w:rsidRPr="002437ED" w:rsidRDefault="00966CD8" w:rsidP="002437ED">
            <w:pPr>
              <w:snapToGrid w:val="0"/>
              <w:spacing w:after="0" w:line="200" w:lineRule="atLeast"/>
              <w:jc w:val="both"/>
              <w:rPr>
                <w:rFonts w:ascii="Times New Roman" w:hAnsi="Times New Roman" w:cs="Times New Roman"/>
                <w:b/>
                <w:i/>
                <w:sz w:val="24"/>
                <w:szCs w:val="24"/>
              </w:rPr>
            </w:pPr>
            <w:r w:rsidRPr="002437ED">
              <w:rPr>
                <w:rFonts w:ascii="Times New Roman" w:hAnsi="Times New Roman" w:cs="Times New Roman"/>
                <w:b/>
                <w:i/>
                <w:sz w:val="24"/>
                <w:szCs w:val="24"/>
              </w:rPr>
              <w:t>7.</w:t>
            </w:r>
          </w:p>
        </w:tc>
        <w:tc>
          <w:tcPr>
            <w:tcW w:w="3260" w:type="dxa"/>
          </w:tcPr>
          <w:p w:rsidR="00966CD8" w:rsidRPr="002437ED" w:rsidRDefault="00966CD8" w:rsidP="002437ED">
            <w:pPr>
              <w:snapToGrid w:val="0"/>
              <w:spacing w:after="0" w:line="200" w:lineRule="atLeast"/>
              <w:jc w:val="both"/>
              <w:rPr>
                <w:rFonts w:ascii="Times New Roman" w:hAnsi="Times New Roman" w:cs="Times New Roman"/>
                <w:b/>
                <w:i/>
                <w:sz w:val="24"/>
                <w:szCs w:val="24"/>
              </w:rPr>
            </w:pPr>
            <w:r w:rsidRPr="002437ED">
              <w:rPr>
                <w:rFonts w:ascii="Times New Roman" w:hAnsi="Times New Roman" w:cs="Times New Roman"/>
                <w:b/>
                <w:i/>
                <w:sz w:val="24"/>
                <w:szCs w:val="24"/>
              </w:rPr>
              <w:t>Базовый учебник</w:t>
            </w:r>
          </w:p>
        </w:tc>
        <w:tc>
          <w:tcPr>
            <w:tcW w:w="10047" w:type="dxa"/>
            <w:gridSpan w:val="2"/>
          </w:tcPr>
          <w:p w:rsidR="00966CD8" w:rsidRPr="002437ED" w:rsidRDefault="00966CD8" w:rsidP="002437ED">
            <w:pPr>
              <w:snapToGrid w:val="0"/>
              <w:spacing w:after="0" w:line="200" w:lineRule="atLeast"/>
              <w:jc w:val="both"/>
              <w:rPr>
                <w:rFonts w:ascii="Times New Roman" w:hAnsi="Times New Roman" w:cs="Times New Roman"/>
                <w:sz w:val="24"/>
                <w:szCs w:val="24"/>
              </w:rPr>
            </w:pPr>
            <w:r w:rsidRPr="002437ED">
              <w:rPr>
                <w:rFonts w:ascii="Times New Roman" w:hAnsi="Times New Roman" w:cs="Times New Roman"/>
                <w:sz w:val="24"/>
                <w:szCs w:val="24"/>
              </w:rPr>
              <w:t xml:space="preserve">Математика 6 класс </w:t>
            </w:r>
            <w:proofErr w:type="spellStart"/>
            <w:r w:rsidRPr="002437ED">
              <w:rPr>
                <w:rFonts w:ascii="Times New Roman" w:hAnsi="Times New Roman" w:cs="Times New Roman"/>
                <w:sz w:val="24"/>
                <w:szCs w:val="24"/>
              </w:rPr>
              <w:t>Г.К.Муравин</w:t>
            </w:r>
            <w:proofErr w:type="spellEnd"/>
            <w:r w:rsidRPr="002437ED">
              <w:rPr>
                <w:rFonts w:ascii="Times New Roman" w:hAnsi="Times New Roman" w:cs="Times New Roman"/>
                <w:sz w:val="24"/>
                <w:szCs w:val="24"/>
              </w:rPr>
              <w:t xml:space="preserve"> 2017 г.,</w:t>
            </w:r>
          </w:p>
          <w:p w:rsidR="00966CD8" w:rsidRPr="002437ED" w:rsidRDefault="00966CD8" w:rsidP="002437ED">
            <w:pPr>
              <w:snapToGrid w:val="0"/>
              <w:spacing w:after="0" w:line="200" w:lineRule="atLeast"/>
              <w:jc w:val="both"/>
              <w:rPr>
                <w:rFonts w:ascii="Times New Roman" w:hAnsi="Times New Roman" w:cs="Times New Roman"/>
                <w:sz w:val="24"/>
                <w:szCs w:val="24"/>
              </w:rPr>
            </w:pPr>
          </w:p>
        </w:tc>
      </w:tr>
    </w:tbl>
    <w:p w:rsidR="00966CD8" w:rsidRPr="002437ED" w:rsidRDefault="00966CD8" w:rsidP="002437ED">
      <w:pPr>
        <w:shd w:val="clear" w:color="auto" w:fill="FFFFFF"/>
        <w:spacing w:after="0" w:line="360" w:lineRule="auto"/>
        <w:jc w:val="both"/>
        <w:rPr>
          <w:rFonts w:ascii="Times New Roman" w:hAnsi="Times New Roman" w:cs="Times New Roman"/>
          <w:sz w:val="24"/>
          <w:szCs w:val="24"/>
        </w:rPr>
      </w:pPr>
      <w:r w:rsidRPr="002437ED">
        <w:rPr>
          <w:rFonts w:ascii="Times New Roman" w:hAnsi="Times New Roman" w:cs="Times New Roman"/>
          <w:b/>
          <w:bCs/>
          <w:i/>
          <w:iCs/>
          <w:sz w:val="24"/>
          <w:szCs w:val="24"/>
        </w:rPr>
        <w:t>8. Цель  урока:</w:t>
      </w:r>
      <w:r w:rsidRPr="002437ED">
        <w:rPr>
          <w:rFonts w:ascii="Times New Roman" w:hAnsi="Times New Roman" w:cs="Times New Roman"/>
          <w:sz w:val="24"/>
          <w:szCs w:val="24"/>
        </w:rPr>
        <w:t xml:space="preserve"> создать условия для формирования новой учебной информации.</w:t>
      </w:r>
    </w:p>
    <w:p w:rsidR="00966CD8" w:rsidRPr="002437ED" w:rsidRDefault="00966CD8" w:rsidP="002437ED">
      <w:pPr>
        <w:pStyle w:val="text"/>
        <w:spacing w:before="0" w:after="0" w:line="200" w:lineRule="atLeast"/>
        <w:rPr>
          <w:rFonts w:ascii="Times New Roman" w:hAnsi="Times New Roman" w:cs="Times New Roman"/>
          <w:b/>
          <w:bCs/>
          <w:i/>
          <w:iCs/>
          <w:sz w:val="24"/>
          <w:szCs w:val="24"/>
        </w:rPr>
      </w:pPr>
      <w:r w:rsidRPr="002437ED">
        <w:rPr>
          <w:rFonts w:ascii="Times New Roman" w:hAnsi="Times New Roman" w:cs="Times New Roman"/>
          <w:b/>
          <w:bCs/>
          <w:i/>
          <w:iCs/>
          <w:sz w:val="24"/>
          <w:szCs w:val="24"/>
        </w:rPr>
        <w:t>9. Задачи:</w:t>
      </w:r>
    </w:p>
    <w:p w:rsidR="00966CD8" w:rsidRPr="002437ED" w:rsidRDefault="00966CD8" w:rsidP="002437ED">
      <w:pPr>
        <w:spacing w:after="0"/>
        <w:rPr>
          <w:rFonts w:ascii="Times New Roman" w:hAnsi="Times New Roman" w:cs="Times New Roman"/>
          <w:sz w:val="24"/>
          <w:szCs w:val="24"/>
        </w:rPr>
      </w:pPr>
      <w:r w:rsidRPr="002437ED">
        <w:rPr>
          <w:rFonts w:ascii="Times New Roman" w:hAnsi="Times New Roman" w:cs="Times New Roman"/>
          <w:sz w:val="24"/>
          <w:szCs w:val="24"/>
        </w:rPr>
        <w:t xml:space="preserve">1) </w:t>
      </w:r>
      <w:proofErr w:type="gramStart"/>
      <w:r w:rsidRPr="002437ED">
        <w:rPr>
          <w:rFonts w:ascii="Times New Roman" w:hAnsi="Times New Roman" w:cs="Times New Roman"/>
          <w:i/>
          <w:sz w:val="24"/>
          <w:szCs w:val="24"/>
        </w:rPr>
        <w:t>образовательные</w:t>
      </w:r>
      <w:proofErr w:type="gramEnd"/>
      <w:r w:rsidRPr="002437ED">
        <w:rPr>
          <w:rFonts w:ascii="Times New Roman" w:hAnsi="Times New Roman" w:cs="Times New Roman"/>
          <w:sz w:val="24"/>
          <w:szCs w:val="24"/>
        </w:rPr>
        <w:t xml:space="preserve"> (формирование познавательных УУД):</w:t>
      </w:r>
    </w:p>
    <w:p w:rsidR="00966CD8" w:rsidRPr="002437ED" w:rsidRDefault="00966CD8" w:rsidP="002437ED">
      <w:pPr>
        <w:spacing w:after="0"/>
        <w:rPr>
          <w:rFonts w:ascii="Times New Roman" w:hAnsi="Times New Roman" w:cs="Times New Roman"/>
          <w:sz w:val="24"/>
          <w:szCs w:val="24"/>
        </w:rPr>
      </w:pPr>
      <w:r w:rsidRPr="002437ED">
        <w:rPr>
          <w:rFonts w:ascii="Times New Roman" w:hAnsi="Times New Roman" w:cs="Times New Roman"/>
          <w:sz w:val="24"/>
          <w:szCs w:val="24"/>
        </w:rPr>
        <w:t>- самостоятельно выделять и формулировать познавательные цели;</w:t>
      </w:r>
    </w:p>
    <w:p w:rsidR="00966CD8" w:rsidRPr="002437ED" w:rsidRDefault="00966CD8" w:rsidP="002437ED">
      <w:pPr>
        <w:spacing w:after="0"/>
        <w:rPr>
          <w:rFonts w:ascii="Times New Roman" w:hAnsi="Times New Roman" w:cs="Times New Roman"/>
          <w:sz w:val="24"/>
          <w:szCs w:val="24"/>
        </w:rPr>
      </w:pPr>
      <w:r w:rsidRPr="002437ED">
        <w:rPr>
          <w:rFonts w:ascii="Times New Roman" w:hAnsi="Times New Roman" w:cs="Times New Roman"/>
          <w:sz w:val="24"/>
          <w:szCs w:val="24"/>
        </w:rPr>
        <w:t xml:space="preserve">- находить и выделять необходимую информацию; </w:t>
      </w:r>
    </w:p>
    <w:p w:rsidR="00966CD8" w:rsidRPr="002437ED" w:rsidRDefault="00966CD8" w:rsidP="002437ED">
      <w:pPr>
        <w:spacing w:after="0"/>
        <w:rPr>
          <w:rFonts w:ascii="Times New Roman" w:hAnsi="Times New Roman" w:cs="Times New Roman"/>
          <w:sz w:val="24"/>
          <w:szCs w:val="24"/>
        </w:rPr>
      </w:pPr>
      <w:r w:rsidRPr="002437ED">
        <w:rPr>
          <w:rFonts w:ascii="Times New Roman" w:hAnsi="Times New Roman" w:cs="Times New Roman"/>
          <w:sz w:val="24"/>
          <w:szCs w:val="24"/>
        </w:rPr>
        <w:t>- устанавливать причинно-следственные связи, выстраивать логическую цепь рассуждений, доказательств.</w:t>
      </w:r>
    </w:p>
    <w:p w:rsidR="00966CD8" w:rsidRPr="002437ED" w:rsidRDefault="00966CD8" w:rsidP="002437ED">
      <w:pPr>
        <w:pStyle w:val="text"/>
        <w:spacing w:before="0" w:after="0" w:line="276" w:lineRule="auto"/>
        <w:rPr>
          <w:rFonts w:ascii="Times New Roman" w:hAnsi="Times New Roman" w:cs="Times New Roman"/>
          <w:bCs/>
          <w:iCs/>
          <w:sz w:val="24"/>
          <w:szCs w:val="24"/>
        </w:rPr>
      </w:pPr>
      <w:r w:rsidRPr="002437ED">
        <w:rPr>
          <w:rFonts w:ascii="Times New Roman" w:hAnsi="Times New Roman" w:cs="Times New Roman"/>
          <w:bCs/>
          <w:iCs/>
          <w:sz w:val="24"/>
          <w:szCs w:val="24"/>
        </w:rPr>
        <w:t>- подводить под понятие;</w:t>
      </w:r>
    </w:p>
    <w:p w:rsidR="00966CD8" w:rsidRPr="002437ED" w:rsidRDefault="00966CD8" w:rsidP="002437ED">
      <w:pPr>
        <w:pStyle w:val="text"/>
        <w:spacing w:before="0" w:after="0" w:line="276" w:lineRule="auto"/>
        <w:rPr>
          <w:rFonts w:ascii="Times New Roman" w:hAnsi="Times New Roman" w:cs="Times New Roman"/>
          <w:sz w:val="24"/>
          <w:szCs w:val="24"/>
        </w:rPr>
      </w:pPr>
      <w:r w:rsidRPr="002437ED">
        <w:rPr>
          <w:rFonts w:ascii="Times New Roman" w:hAnsi="Times New Roman" w:cs="Times New Roman"/>
          <w:bCs/>
          <w:iCs/>
          <w:sz w:val="24"/>
          <w:szCs w:val="24"/>
        </w:rPr>
        <w:t xml:space="preserve">- моделировать, </w:t>
      </w:r>
      <w:r w:rsidRPr="002437ED">
        <w:rPr>
          <w:rFonts w:ascii="Times New Roman" w:hAnsi="Times New Roman" w:cs="Times New Roman"/>
          <w:sz w:val="24"/>
          <w:szCs w:val="24"/>
        </w:rPr>
        <w:t>преобразовать модель  с целью выявления общих законов;</w:t>
      </w:r>
    </w:p>
    <w:p w:rsidR="00966CD8" w:rsidRPr="002437ED" w:rsidRDefault="00966CD8" w:rsidP="002437ED">
      <w:pPr>
        <w:pStyle w:val="text"/>
        <w:spacing w:before="0" w:after="0" w:line="276" w:lineRule="auto"/>
        <w:rPr>
          <w:rFonts w:ascii="Times New Roman" w:hAnsi="Times New Roman" w:cs="Times New Roman"/>
          <w:sz w:val="24"/>
          <w:szCs w:val="24"/>
        </w:rPr>
      </w:pPr>
      <w:r w:rsidRPr="002437ED">
        <w:rPr>
          <w:rFonts w:ascii="Times New Roman" w:hAnsi="Times New Roman" w:cs="Times New Roman"/>
          <w:sz w:val="24"/>
          <w:szCs w:val="24"/>
        </w:rPr>
        <w:t>- уметь осознанно строить речевое высказывание в устной форме.</w:t>
      </w:r>
    </w:p>
    <w:p w:rsidR="00966CD8" w:rsidRPr="002437ED" w:rsidRDefault="00966CD8" w:rsidP="002437ED">
      <w:pPr>
        <w:spacing w:after="0"/>
        <w:rPr>
          <w:rFonts w:ascii="Times New Roman" w:hAnsi="Times New Roman" w:cs="Times New Roman"/>
          <w:sz w:val="24"/>
          <w:szCs w:val="24"/>
        </w:rPr>
      </w:pPr>
      <w:r w:rsidRPr="002437ED">
        <w:rPr>
          <w:rFonts w:ascii="Times New Roman" w:hAnsi="Times New Roman" w:cs="Times New Roman"/>
          <w:sz w:val="24"/>
          <w:szCs w:val="24"/>
        </w:rPr>
        <w:t xml:space="preserve">2) </w:t>
      </w:r>
      <w:proofErr w:type="gramStart"/>
      <w:r w:rsidRPr="002437ED">
        <w:rPr>
          <w:rFonts w:ascii="Times New Roman" w:hAnsi="Times New Roman" w:cs="Times New Roman"/>
          <w:i/>
          <w:sz w:val="24"/>
          <w:szCs w:val="24"/>
        </w:rPr>
        <w:t>развивающие</w:t>
      </w:r>
      <w:proofErr w:type="gramEnd"/>
      <w:r w:rsidRPr="002437ED">
        <w:rPr>
          <w:rFonts w:ascii="Times New Roman" w:hAnsi="Times New Roman" w:cs="Times New Roman"/>
          <w:sz w:val="24"/>
          <w:szCs w:val="24"/>
        </w:rPr>
        <w:t xml:space="preserve"> (формирование регулятивных УУД):</w:t>
      </w:r>
    </w:p>
    <w:p w:rsidR="00966CD8" w:rsidRPr="002437ED" w:rsidRDefault="00966CD8" w:rsidP="002437ED">
      <w:pPr>
        <w:spacing w:after="0"/>
        <w:rPr>
          <w:rFonts w:ascii="Times New Roman" w:hAnsi="Times New Roman" w:cs="Times New Roman"/>
          <w:sz w:val="24"/>
          <w:szCs w:val="24"/>
        </w:rPr>
      </w:pPr>
      <w:r w:rsidRPr="002437ED">
        <w:rPr>
          <w:rFonts w:ascii="Times New Roman" w:hAnsi="Times New Roman" w:cs="Times New Roman"/>
          <w:sz w:val="24"/>
          <w:szCs w:val="24"/>
        </w:rPr>
        <w:t>- научить ставить перед собой цели и задачи на основе соотнесения того, что уже известно и усвоено, и того, что еще не известно;</w:t>
      </w:r>
    </w:p>
    <w:p w:rsidR="00966CD8" w:rsidRPr="002437ED" w:rsidRDefault="00966CD8" w:rsidP="002437ED">
      <w:pPr>
        <w:spacing w:after="0"/>
        <w:rPr>
          <w:rFonts w:ascii="Times New Roman" w:hAnsi="Times New Roman" w:cs="Times New Roman"/>
          <w:sz w:val="24"/>
          <w:szCs w:val="24"/>
        </w:rPr>
      </w:pPr>
      <w:r w:rsidRPr="002437ED">
        <w:rPr>
          <w:rFonts w:ascii="Times New Roman" w:hAnsi="Times New Roman" w:cs="Times New Roman"/>
          <w:sz w:val="24"/>
          <w:szCs w:val="24"/>
        </w:rPr>
        <w:t>- планироват</w:t>
      </w:r>
      <w:proofErr w:type="gramStart"/>
      <w:r w:rsidRPr="002437ED">
        <w:rPr>
          <w:rFonts w:ascii="Times New Roman" w:hAnsi="Times New Roman" w:cs="Times New Roman"/>
          <w:sz w:val="24"/>
          <w:szCs w:val="24"/>
        </w:rPr>
        <w:t>ь-</w:t>
      </w:r>
      <w:proofErr w:type="gramEnd"/>
      <w:r w:rsidRPr="002437ED">
        <w:rPr>
          <w:rFonts w:ascii="Times New Roman" w:hAnsi="Times New Roman" w:cs="Times New Roman"/>
          <w:sz w:val="24"/>
          <w:szCs w:val="24"/>
        </w:rPr>
        <w:t xml:space="preserve"> определять последовательность промежуточных целей с учетом конечного результата.</w:t>
      </w:r>
    </w:p>
    <w:p w:rsidR="00966CD8" w:rsidRPr="002437ED" w:rsidRDefault="00966CD8" w:rsidP="002437ED">
      <w:pPr>
        <w:spacing w:after="0"/>
        <w:rPr>
          <w:rFonts w:ascii="Times New Roman" w:hAnsi="Times New Roman" w:cs="Times New Roman"/>
          <w:sz w:val="24"/>
          <w:szCs w:val="24"/>
        </w:rPr>
      </w:pPr>
      <w:r w:rsidRPr="002437ED">
        <w:rPr>
          <w:rFonts w:ascii="Times New Roman" w:hAnsi="Times New Roman" w:cs="Times New Roman"/>
          <w:sz w:val="24"/>
          <w:szCs w:val="24"/>
        </w:rPr>
        <w:t>- анализировать, сравнивать, обобщать, делать выводы, развивать внимание.</w:t>
      </w:r>
    </w:p>
    <w:p w:rsidR="00966CD8" w:rsidRPr="002437ED" w:rsidRDefault="00966CD8" w:rsidP="002437ED">
      <w:pPr>
        <w:spacing w:after="0"/>
        <w:rPr>
          <w:rFonts w:ascii="Times New Roman" w:hAnsi="Times New Roman" w:cs="Times New Roman"/>
          <w:sz w:val="24"/>
          <w:szCs w:val="24"/>
        </w:rPr>
      </w:pPr>
      <w:r w:rsidRPr="002437ED">
        <w:rPr>
          <w:rFonts w:ascii="Times New Roman" w:hAnsi="Times New Roman" w:cs="Times New Roman"/>
          <w:sz w:val="24"/>
          <w:szCs w:val="24"/>
        </w:rPr>
        <w:t xml:space="preserve">3) </w:t>
      </w:r>
      <w:r w:rsidRPr="002437ED">
        <w:rPr>
          <w:rFonts w:ascii="Times New Roman" w:hAnsi="Times New Roman" w:cs="Times New Roman"/>
          <w:i/>
          <w:sz w:val="24"/>
          <w:szCs w:val="24"/>
        </w:rPr>
        <w:t>воспитательные</w:t>
      </w:r>
      <w:r w:rsidRPr="002437ED">
        <w:rPr>
          <w:rFonts w:ascii="Times New Roman" w:hAnsi="Times New Roman" w:cs="Times New Roman"/>
          <w:sz w:val="24"/>
          <w:szCs w:val="24"/>
        </w:rPr>
        <w:t xml:space="preserve"> (формирование личностных и коммуникативных УУД)</w:t>
      </w:r>
      <w:proofErr w:type="gramStart"/>
      <w:r w:rsidRPr="002437ED">
        <w:rPr>
          <w:rFonts w:ascii="Times New Roman" w:hAnsi="Times New Roman" w:cs="Times New Roman"/>
          <w:sz w:val="24"/>
          <w:szCs w:val="24"/>
        </w:rPr>
        <w:t xml:space="preserve"> :</w:t>
      </w:r>
      <w:proofErr w:type="gramEnd"/>
    </w:p>
    <w:p w:rsidR="00966CD8" w:rsidRPr="002437ED" w:rsidRDefault="00966CD8" w:rsidP="002437ED">
      <w:pPr>
        <w:spacing w:after="0"/>
        <w:rPr>
          <w:rFonts w:ascii="Times New Roman" w:hAnsi="Times New Roman" w:cs="Times New Roman"/>
          <w:sz w:val="24"/>
          <w:szCs w:val="24"/>
        </w:rPr>
      </w:pPr>
      <w:r w:rsidRPr="002437ED">
        <w:rPr>
          <w:rFonts w:ascii="Times New Roman" w:hAnsi="Times New Roman" w:cs="Times New Roman"/>
          <w:sz w:val="24"/>
          <w:szCs w:val="24"/>
        </w:rPr>
        <w:t>-  способствовать формированию умения выступать и защищать свою точку зрения;</w:t>
      </w:r>
    </w:p>
    <w:p w:rsidR="00966CD8" w:rsidRPr="002437ED" w:rsidRDefault="00966CD8" w:rsidP="002437ED">
      <w:pPr>
        <w:spacing w:after="0"/>
        <w:rPr>
          <w:rFonts w:ascii="Times New Roman" w:hAnsi="Times New Roman" w:cs="Times New Roman"/>
          <w:sz w:val="24"/>
          <w:szCs w:val="24"/>
        </w:rPr>
      </w:pPr>
      <w:r w:rsidRPr="002437ED">
        <w:rPr>
          <w:rFonts w:ascii="Times New Roman" w:hAnsi="Times New Roman" w:cs="Times New Roman"/>
          <w:sz w:val="24"/>
          <w:szCs w:val="24"/>
        </w:rPr>
        <w:t>- ориентироваться в социальных ролях и межличностных отношениях при работе в группах.</w:t>
      </w:r>
    </w:p>
    <w:p w:rsidR="00966CD8" w:rsidRPr="002437ED" w:rsidRDefault="00966CD8" w:rsidP="002437ED">
      <w:pPr>
        <w:spacing w:after="0"/>
        <w:rPr>
          <w:rFonts w:ascii="Times New Roman" w:hAnsi="Times New Roman" w:cs="Times New Roman"/>
          <w:sz w:val="24"/>
          <w:szCs w:val="24"/>
        </w:rPr>
      </w:pPr>
      <w:r w:rsidRPr="002437ED">
        <w:rPr>
          <w:rFonts w:ascii="Times New Roman" w:hAnsi="Times New Roman" w:cs="Times New Roman"/>
          <w:sz w:val="24"/>
          <w:szCs w:val="24"/>
        </w:rPr>
        <w:t>- развивать познавательный интерес через взаимоконтроль, взаимопроверку</w:t>
      </w:r>
    </w:p>
    <w:p w:rsidR="00966CD8" w:rsidRPr="002437ED" w:rsidRDefault="00966CD8" w:rsidP="002437ED">
      <w:pPr>
        <w:widowControl w:val="0"/>
        <w:numPr>
          <w:ilvl w:val="0"/>
          <w:numId w:val="2"/>
        </w:numPr>
        <w:shd w:val="clear" w:color="auto" w:fill="FFFFFF"/>
        <w:tabs>
          <w:tab w:val="clear" w:pos="644"/>
          <w:tab w:val="num" w:pos="360"/>
          <w:tab w:val="num" w:pos="902"/>
        </w:tabs>
        <w:suppressAutoHyphens/>
        <w:autoSpaceDE w:val="0"/>
        <w:spacing w:after="0" w:line="200" w:lineRule="atLeast"/>
        <w:ind w:left="360"/>
        <w:jc w:val="both"/>
        <w:rPr>
          <w:rFonts w:ascii="Times New Roman" w:hAnsi="Times New Roman" w:cs="Times New Roman"/>
          <w:sz w:val="24"/>
          <w:szCs w:val="24"/>
        </w:rPr>
      </w:pPr>
      <w:r w:rsidRPr="002437ED">
        <w:rPr>
          <w:rFonts w:ascii="Times New Roman" w:hAnsi="Times New Roman" w:cs="Times New Roman"/>
          <w:b/>
          <w:bCs/>
          <w:i/>
          <w:iCs/>
          <w:sz w:val="24"/>
          <w:szCs w:val="24"/>
        </w:rPr>
        <w:t xml:space="preserve">Тип урока: </w:t>
      </w:r>
      <w:r w:rsidRPr="002437ED">
        <w:rPr>
          <w:rFonts w:ascii="Times New Roman" w:hAnsi="Times New Roman" w:cs="Times New Roman"/>
          <w:sz w:val="24"/>
          <w:szCs w:val="24"/>
        </w:rPr>
        <w:t>изучение нового материала.</w:t>
      </w:r>
    </w:p>
    <w:p w:rsidR="00966CD8" w:rsidRPr="002437ED" w:rsidRDefault="00966CD8" w:rsidP="002437ED">
      <w:pPr>
        <w:numPr>
          <w:ilvl w:val="0"/>
          <w:numId w:val="2"/>
        </w:numPr>
        <w:tabs>
          <w:tab w:val="clear" w:pos="644"/>
          <w:tab w:val="num" w:pos="360"/>
        </w:tabs>
        <w:suppressAutoHyphens/>
        <w:spacing w:after="0" w:line="200" w:lineRule="atLeast"/>
        <w:ind w:left="360"/>
        <w:jc w:val="both"/>
        <w:rPr>
          <w:rFonts w:ascii="Times New Roman" w:hAnsi="Times New Roman" w:cs="Times New Roman"/>
          <w:b/>
          <w:sz w:val="24"/>
          <w:szCs w:val="24"/>
        </w:rPr>
      </w:pPr>
      <w:r w:rsidRPr="002437ED">
        <w:rPr>
          <w:rFonts w:ascii="Times New Roman" w:hAnsi="Times New Roman" w:cs="Times New Roman"/>
          <w:b/>
          <w:bCs/>
          <w:i/>
          <w:iCs/>
          <w:sz w:val="24"/>
          <w:szCs w:val="24"/>
        </w:rPr>
        <w:t>Формы работы учащихся:</w:t>
      </w:r>
      <w:r w:rsidRPr="002437ED">
        <w:rPr>
          <w:rFonts w:ascii="Times New Roman" w:hAnsi="Times New Roman" w:cs="Times New Roman"/>
          <w:b/>
          <w:sz w:val="24"/>
          <w:szCs w:val="24"/>
        </w:rPr>
        <w:t xml:space="preserve"> </w:t>
      </w:r>
      <w:r w:rsidRPr="002437ED">
        <w:rPr>
          <w:rFonts w:ascii="Times New Roman" w:hAnsi="Times New Roman" w:cs="Times New Roman"/>
          <w:sz w:val="24"/>
          <w:szCs w:val="24"/>
        </w:rPr>
        <w:t>фронтальная работа, индивидуальная работа.</w:t>
      </w:r>
    </w:p>
    <w:p w:rsidR="00966CD8" w:rsidRPr="002437ED" w:rsidRDefault="00966CD8" w:rsidP="002437ED">
      <w:pPr>
        <w:numPr>
          <w:ilvl w:val="0"/>
          <w:numId w:val="2"/>
        </w:numPr>
        <w:tabs>
          <w:tab w:val="clear" w:pos="644"/>
          <w:tab w:val="num" w:pos="360"/>
        </w:tabs>
        <w:suppressAutoHyphens/>
        <w:spacing w:after="0" w:line="200" w:lineRule="atLeast"/>
        <w:ind w:left="360"/>
        <w:jc w:val="both"/>
        <w:rPr>
          <w:rFonts w:ascii="Times New Roman" w:hAnsi="Times New Roman" w:cs="Times New Roman"/>
          <w:sz w:val="24"/>
          <w:szCs w:val="24"/>
        </w:rPr>
      </w:pPr>
      <w:r w:rsidRPr="002437ED">
        <w:rPr>
          <w:rFonts w:ascii="Times New Roman" w:hAnsi="Times New Roman" w:cs="Times New Roman"/>
          <w:b/>
          <w:bCs/>
          <w:i/>
          <w:iCs/>
          <w:sz w:val="24"/>
          <w:szCs w:val="24"/>
        </w:rPr>
        <w:t>Необходимое техническое оборудование:</w:t>
      </w:r>
      <w:r w:rsidRPr="002437ED">
        <w:rPr>
          <w:rFonts w:ascii="Times New Roman" w:hAnsi="Times New Roman" w:cs="Times New Roman"/>
          <w:b/>
          <w:sz w:val="24"/>
          <w:szCs w:val="24"/>
        </w:rPr>
        <w:t xml:space="preserve"> </w:t>
      </w:r>
      <w:r w:rsidRPr="002437ED">
        <w:rPr>
          <w:rFonts w:ascii="Times New Roman" w:hAnsi="Times New Roman" w:cs="Times New Roman"/>
          <w:sz w:val="24"/>
          <w:szCs w:val="24"/>
        </w:rPr>
        <w:t>компьютер, интерактивная доска, доска.</w:t>
      </w:r>
    </w:p>
    <w:p w:rsidR="00966CD8" w:rsidRPr="002437ED" w:rsidRDefault="00966CD8" w:rsidP="002437ED">
      <w:pPr>
        <w:spacing w:after="0"/>
        <w:jc w:val="center"/>
        <w:rPr>
          <w:b/>
          <w:sz w:val="24"/>
          <w:szCs w:val="24"/>
        </w:rPr>
      </w:pPr>
    </w:p>
    <w:p w:rsidR="00966CD8" w:rsidRPr="002437ED" w:rsidRDefault="00966CD8" w:rsidP="002437ED">
      <w:pPr>
        <w:pStyle w:val="af3"/>
        <w:shd w:val="clear" w:color="auto" w:fill="FFFFFF"/>
        <w:spacing w:before="0" w:beforeAutospacing="0" w:after="0" w:afterAutospacing="0"/>
        <w:jc w:val="center"/>
      </w:pPr>
      <w:r w:rsidRPr="002437ED">
        <w:t xml:space="preserve">Конспект урока  математики в 6 классе по теме </w:t>
      </w:r>
    </w:p>
    <w:p w:rsidR="00966CD8" w:rsidRPr="002437ED" w:rsidRDefault="00966CD8" w:rsidP="002437ED">
      <w:pPr>
        <w:pStyle w:val="af3"/>
        <w:shd w:val="clear" w:color="auto" w:fill="FFFFFF"/>
        <w:spacing w:before="0" w:beforeAutospacing="0" w:after="0" w:afterAutospacing="0"/>
        <w:jc w:val="center"/>
        <w:rPr>
          <w:b/>
          <w:bCs/>
        </w:rPr>
      </w:pPr>
      <w:r w:rsidRPr="002437ED">
        <w:t>«Деление  отрицательных чисел и чисел с разными знаками»</w:t>
      </w:r>
    </w:p>
    <w:p w:rsidR="00966CD8" w:rsidRPr="002437ED" w:rsidRDefault="00966CD8" w:rsidP="002437ED">
      <w:pPr>
        <w:pStyle w:val="af3"/>
        <w:shd w:val="clear" w:color="auto" w:fill="FFFFFF"/>
        <w:spacing w:before="0" w:beforeAutospacing="0" w:after="0" w:afterAutospacing="0"/>
        <w:rPr>
          <w:color w:val="333333"/>
        </w:rPr>
      </w:pPr>
      <w:r w:rsidRPr="002437ED">
        <w:rPr>
          <w:b/>
          <w:bCs/>
          <w:color w:val="333333"/>
        </w:rPr>
        <w:t>Цели урока:</w:t>
      </w:r>
      <w:r w:rsidRPr="002437ED">
        <w:rPr>
          <w:rStyle w:val="apple-converted-space"/>
          <w:rFonts w:eastAsiaTheme="majorEastAsia"/>
          <w:color w:val="333333"/>
        </w:rPr>
        <w:t> </w:t>
      </w:r>
      <w:r w:rsidRPr="002437ED">
        <w:rPr>
          <w:color w:val="333333"/>
        </w:rPr>
        <w:t xml:space="preserve">  </w:t>
      </w:r>
    </w:p>
    <w:p w:rsidR="00966CD8" w:rsidRPr="002437ED" w:rsidRDefault="00966CD8" w:rsidP="002437ED">
      <w:pPr>
        <w:pStyle w:val="af3"/>
        <w:numPr>
          <w:ilvl w:val="0"/>
          <w:numId w:val="23"/>
        </w:numPr>
        <w:shd w:val="clear" w:color="auto" w:fill="FFFFFF"/>
        <w:spacing w:before="0" w:beforeAutospacing="0" w:after="0" w:afterAutospacing="0"/>
        <w:rPr>
          <w:color w:val="333333"/>
        </w:rPr>
      </w:pPr>
      <w:r w:rsidRPr="002437ED">
        <w:rPr>
          <w:color w:val="333333"/>
        </w:rPr>
        <w:t>Сформулировать правило деления отрицательных чисел и чисел с разными знаками.</w:t>
      </w:r>
    </w:p>
    <w:p w:rsidR="00966CD8" w:rsidRPr="002437ED" w:rsidRDefault="00966CD8" w:rsidP="002437ED">
      <w:pPr>
        <w:pStyle w:val="af3"/>
        <w:numPr>
          <w:ilvl w:val="0"/>
          <w:numId w:val="23"/>
        </w:numPr>
        <w:shd w:val="clear" w:color="auto" w:fill="FFFFFF"/>
        <w:spacing w:before="0" w:beforeAutospacing="0" w:after="0" w:afterAutospacing="0"/>
        <w:rPr>
          <w:color w:val="333333"/>
        </w:rPr>
      </w:pPr>
      <w:r w:rsidRPr="002437ED">
        <w:rPr>
          <w:color w:val="333333"/>
        </w:rPr>
        <w:t>Проверить справедливость свойств единицы и нуля при делении положительных и отрицательных чисел.</w:t>
      </w:r>
    </w:p>
    <w:p w:rsidR="00966CD8" w:rsidRPr="002437ED" w:rsidRDefault="00966CD8" w:rsidP="002437ED">
      <w:pPr>
        <w:pStyle w:val="af3"/>
        <w:numPr>
          <w:ilvl w:val="0"/>
          <w:numId w:val="23"/>
        </w:numPr>
        <w:shd w:val="clear" w:color="auto" w:fill="FFFFFF"/>
        <w:spacing w:before="0" w:beforeAutospacing="0" w:after="0" w:afterAutospacing="0"/>
        <w:rPr>
          <w:color w:val="333333"/>
        </w:rPr>
      </w:pPr>
      <w:r w:rsidRPr="002437ED">
        <w:rPr>
          <w:color w:val="333333"/>
        </w:rPr>
        <w:t>Закрепление правил по данной теме;</w:t>
      </w:r>
    </w:p>
    <w:p w:rsidR="00966CD8" w:rsidRPr="002437ED" w:rsidRDefault="00966CD8" w:rsidP="002437ED">
      <w:pPr>
        <w:pStyle w:val="af3"/>
        <w:numPr>
          <w:ilvl w:val="0"/>
          <w:numId w:val="23"/>
        </w:numPr>
        <w:shd w:val="clear" w:color="auto" w:fill="FFFFFF"/>
        <w:spacing w:before="0" w:beforeAutospacing="0" w:after="0" w:afterAutospacing="0"/>
        <w:rPr>
          <w:color w:val="333333"/>
        </w:rPr>
      </w:pPr>
      <w:r w:rsidRPr="002437ED">
        <w:rPr>
          <w:color w:val="333333"/>
        </w:rPr>
        <w:lastRenderedPageBreak/>
        <w:t>Формирование умений и навыков работы с операциями умножения и деления чисел с разными знаками.</w:t>
      </w:r>
    </w:p>
    <w:p w:rsidR="00966CD8" w:rsidRPr="002437ED" w:rsidRDefault="00966CD8" w:rsidP="002437ED">
      <w:pPr>
        <w:pStyle w:val="af3"/>
        <w:numPr>
          <w:ilvl w:val="0"/>
          <w:numId w:val="23"/>
        </w:numPr>
        <w:shd w:val="clear" w:color="auto" w:fill="FFFFFF"/>
        <w:spacing w:before="0" w:beforeAutospacing="0" w:after="0" w:afterAutospacing="0"/>
        <w:rPr>
          <w:color w:val="333333"/>
        </w:rPr>
      </w:pPr>
      <w:r w:rsidRPr="002437ED">
        <w:rPr>
          <w:color w:val="333333"/>
        </w:rPr>
        <w:t>Развитие познавательного интереса;</w:t>
      </w:r>
    </w:p>
    <w:p w:rsidR="00966CD8" w:rsidRPr="002437ED" w:rsidRDefault="00966CD8" w:rsidP="002437ED">
      <w:pPr>
        <w:pStyle w:val="af3"/>
        <w:numPr>
          <w:ilvl w:val="0"/>
          <w:numId w:val="23"/>
        </w:numPr>
        <w:shd w:val="clear" w:color="auto" w:fill="FFFFFF"/>
        <w:spacing w:before="0" w:beforeAutospacing="0" w:after="0" w:afterAutospacing="0"/>
        <w:rPr>
          <w:color w:val="333333"/>
        </w:rPr>
      </w:pPr>
      <w:r w:rsidRPr="002437ED">
        <w:rPr>
          <w:color w:val="333333"/>
        </w:rPr>
        <w:t>Развитие логического мышления, памяти, внимания.</w:t>
      </w:r>
    </w:p>
    <w:p w:rsidR="00966CD8" w:rsidRPr="002437ED" w:rsidRDefault="00966CD8" w:rsidP="002437ED">
      <w:pPr>
        <w:pStyle w:val="af3"/>
        <w:spacing w:before="0" w:beforeAutospacing="0" w:after="0" w:afterAutospacing="0"/>
        <w:ind w:firstLine="426"/>
        <w:rPr>
          <w:b/>
          <w:bCs/>
          <w:color w:val="333333"/>
          <w:shd w:val="clear" w:color="auto" w:fill="FFFFFF"/>
        </w:rPr>
      </w:pPr>
      <w:r w:rsidRPr="002437ED">
        <w:rPr>
          <w:b/>
          <w:bCs/>
          <w:color w:val="333333"/>
          <w:shd w:val="clear" w:color="auto" w:fill="FFFFFF"/>
        </w:rPr>
        <w:t>Задачи урока:</w:t>
      </w:r>
    </w:p>
    <w:p w:rsidR="00966CD8" w:rsidRPr="002437ED" w:rsidRDefault="00966CD8" w:rsidP="002437ED">
      <w:pPr>
        <w:pStyle w:val="af3"/>
        <w:spacing w:before="0" w:beforeAutospacing="0" w:after="0" w:afterAutospacing="0"/>
        <w:ind w:firstLine="426"/>
        <w:rPr>
          <w:b/>
          <w:bCs/>
          <w:i/>
          <w:iCs/>
          <w:color w:val="333333"/>
          <w:shd w:val="clear" w:color="auto" w:fill="FFFFFF"/>
        </w:rPr>
      </w:pPr>
      <w:r w:rsidRPr="002437ED">
        <w:rPr>
          <w:b/>
          <w:bCs/>
          <w:i/>
          <w:iCs/>
          <w:color w:val="333333"/>
          <w:shd w:val="clear" w:color="auto" w:fill="FFFFFF"/>
        </w:rPr>
        <w:t>Образовательные:</w:t>
      </w:r>
    </w:p>
    <w:p w:rsidR="00966CD8" w:rsidRPr="002437ED" w:rsidRDefault="00966CD8" w:rsidP="002437ED">
      <w:pPr>
        <w:numPr>
          <w:ilvl w:val="0"/>
          <w:numId w:val="19"/>
        </w:numPr>
        <w:shd w:val="clear" w:color="auto" w:fill="FFFFFF"/>
        <w:spacing w:after="0" w:line="240" w:lineRule="auto"/>
        <w:ind w:firstLine="426"/>
        <w:rPr>
          <w:rFonts w:ascii="Times New Roman" w:hAnsi="Times New Roman" w:cs="Times New Roman"/>
          <w:color w:val="333333"/>
          <w:sz w:val="24"/>
          <w:szCs w:val="24"/>
        </w:rPr>
      </w:pPr>
      <w:r w:rsidRPr="002437ED">
        <w:rPr>
          <w:rFonts w:ascii="Times New Roman" w:hAnsi="Times New Roman" w:cs="Times New Roman"/>
          <w:color w:val="333333"/>
          <w:sz w:val="24"/>
          <w:szCs w:val="24"/>
        </w:rPr>
        <w:t>Закрепление правил по данной теме;</w:t>
      </w:r>
    </w:p>
    <w:p w:rsidR="00966CD8" w:rsidRPr="002437ED" w:rsidRDefault="00966CD8" w:rsidP="002437ED">
      <w:pPr>
        <w:numPr>
          <w:ilvl w:val="0"/>
          <w:numId w:val="19"/>
        </w:numPr>
        <w:shd w:val="clear" w:color="auto" w:fill="FFFFFF"/>
        <w:spacing w:after="0" w:line="240" w:lineRule="auto"/>
        <w:ind w:firstLine="426"/>
        <w:rPr>
          <w:rFonts w:ascii="Times New Roman" w:hAnsi="Times New Roman" w:cs="Times New Roman"/>
          <w:color w:val="333333"/>
          <w:sz w:val="24"/>
          <w:szCs w:val="24"/>
        </w:rPr>
      </w:pPr>
      <w:r w:rsidRPr="002437ED">
        <w:rPr>
          <w:rFonts w:ascii="Times New Roman" w:hAnsi="Times New Roman" w:cs="Times New Roman"/>
          <w:color w:val="333333"/>
          <w:sz w:val="24"/>
          <w:szCs w:val="24"/>
        </w:rPr>
        <w:t>Формирование умений и навыков работы с операциями умножения и деления чисел с разными знаками.</w:t>
      </w:r>
    </w:p>
    <w:p w:rsidR="00966CD8" w:rsidRPr="002437ED" w:rsidRDefault="00966CD8" w:rsidP="002437ED">
      <w:pPr>
        <w:pStyle w:val="af3"/>
        <w:spacing w:before="0" w:beforeAutospacing="0" w:after="0" w:afterAutospacing="0"/>
        <w:ind w:firstLine="426"/>
        <w:rPr>
          <w:b/>
          <w:bCs/>
          <w:i/>
          <w:iCs/>
          <w:color w:val="333333"/>
          <w:shd w:val="clear" w:color="auto" w:fill="FFFFFF"/>
        </w:rPr>
      </w:pPr>
      <w:r w:rsidRPr="002437ED">
        <w:rPr>
          <w:b/>
          <w:bCs/>
          <w:i/>
          <w:iCs/>
          <w:color w:val="333333"/>
          <w:shd w:val="clear" w:color="auto" w:fill="FFFFFF"/>
        </w:rPr>
        <w:t>Развивающие:</w:t>
      </w:r>
    </w:p>
    <w:p w:rsidR="00966CD8" w:rsidRPr="002437ED" w:rsidRDefault="00966CD8" w:rsidP="002437ED">
      <w:pPr>
        <w:numPr>
          <w:ilvl w:val="0"/>
          <w:numId w:val="20"/>
        </w:numPr>
        <w:shd w:val="clear" w:color="auto" w:fill="FFFFFF"/>
        <w:spacing w:after="0" w:line="240" w:lineRule="auto"/>
        <w:ind w:firstLine="426"/>
        <w:rPr>
          <w:rFonts w:ascii="Times New Roman" w:hAnsi="Times New Roman" w:cs="Times New Roman"/>
          <w:color w:val="333333"/>
          <w:sz w:val="24"/>
          <w:szCs w:val="24"/>
        </w:rPr>
      </w:pPr>
      <w:r w:rsidRPr="002437ED">
        <w:rPr>
          <w:rFonts w:ascii="Times New Roman" w:hAnsi="Times New Roman" w:cs="Times New Roman"/>
          <w:color w:val="333333"/>
          <w:sz w:val="24"/>
          <w:szCs w:val="24"/>
        </w:rPr>
        <w:t>Развитие познавательного интереса;</w:t>
      </w:r>
    </w:p>
    <w:p w:rsidR="00966CD8" w:rsidRPr="002437ED" w:rsidRDefault="00966CD8" w:rsidP="002437ED">
      <w:pPr>
        <w:numPr>
          <w:ilvl w:val="0"/>
          <w:numId w:val="20"/>
        </w:numPr>
        <w:shd w:val="clear" w:color="auto" w:fill="FFFFFF"/>
        <w:spacing w:after="0" w:line="240" w:lineRule="auto"/>
        <w:ind w:firstLine="426"/>
        <w:rPr>
          <w:rFonts w:ascii="Times New Roman" w:hAnsi="Times New Roman" w:cs="Times New Roman"/>
          <w:color w:val="333333"/>
          <w:sz w:val="24"/>
          <w:szCs w:val="24"/>
        </w:rPr>
      </w:pPr>
      <w:r w:rsidRPr="002437ED">
        <w:rPr>
          <w:rFonts w:ascii="Times New Roman" w:hAnsi="Times New Roman" w:cs="Times New Roman"/>
          <w:color w:val="333333"/>
          <w:sz w:val="24"/>
          <w:szCs w:val="24"/>
        </w:rPr>
        <w:t>Развитие логического мышления, памяти, внимания.</w:t>
      </w:r>
    </w:p>
    <w:p w:rsidR="00966CD8" w:rsidRPr="002437ED" w:rsidRDefault="00966CD8" w:rsidP="002437ED">
      <w:pPr>
        <w:pStyle w:val="af3"/>
        <w:spacing w:before="0" w:beforeAutospacing="0" w:after="0" w:afterAutospacing="0"/>
        <w:ind w:firstLine="426"/>
        <w:rPr>
          <w:b/>
          <w:bCs/>
          <w:i/>
          <w:iCs/>
          <w:color w:val="333333"/>
          <w:shd w:val="clear" w:color="auto" w:fill="FFFFFF"/>
        </w:rPr>
      </w:pPr>
      <w:r w:rsidRPr="002437ED">
        <w:rPr>
          <w:b/>
          <w:bCs/>
          <w:i/>
          <w:iCs/>
          <w:color w:val="333333"/>
          <w:shd w:val="clear" w:color="auto" w:fill="FFFFFF"/>
        </w:rPr>
        <w:t>Воспитательные:</w:t>
      </w:r>
    </w:p>
    <w:p w:rsidR="00966CD8" w:rsidRPr="002437ED" w:rsidRDefault="00966CD8" w:rsidP="002437ED">
      <w:pPr>
        <w:numPr>
          <w:ilvl w:val="0"/>
          <w:numId w:val="21"/>
        </w:numPr>
        <w:shd w:val="clear" w:color="auto" w:fill="FFFFFF"/>
        <w:spacing w:after="0" w:line="240" w:lineRule="auto"/>
        <w:ind w:firstLine="426"/>
        <w:rPr>
          <w:rFonts w:ascii="Times New Roman" w:hAnsi="Times New Roman" w:cs="Times New Roman"/>
          <w:color w:val="333333"/>
          <w:sz w:val="24"/>
          <w:szCs w:val="24"/>
        </w:rPr>
      </w:pPr>
      <w:r w:rsidRPr="002437ED">
        <w:rPr>
          <w:rFonts w:ascii="Times New Roman" w:hAnsi="Times New Roman" w:cs="Times New Roman"/>
          <w:color w:val="333333"/>
          <w:sz w:val="24"/>
          <w:szCs w:val="24"/>
        </w:rPr>
        <w:t>Воспитание активности;</w:t>
      </w:r>
    </w:p>
    <w:p w:rsidR="00966CD8" w:rsidRPr="002437ED" w:rsidRDefault="00966CD8" w:rsidP="002437ED">
      <w:pPr>
        <w:numPr>
          <w:ilvl w:val="0"/>
          <w:numId w:val="21"/>
        </w:numPr>
        <w:shd w:val="clear" w:color="auto" w:fill="FFFFFF"/>
        <w:spacing w:after="0" w:line="240" w:lineRule="auto"/>
        <w:ind w:firstLine="426"/>
        <w:rPr>
          <w:rFonts w:ascii="Times New Roman" w:hAnsi="Times New Roman" w:cs="Times New Roman"/>
          <w:color w:val="333333"/>
          <w:sz w:val="24"/>
          <w:szCs w:val="24"/>
        </w:rPr>
      </w:pPr>
      <w:r w:rsidRPr="002437ED">
        <w:rPr>
          <w:rFonts w:ascii="Times New Roman" w:hAnsi="Times New Roman" w:cs="Times New Roman"/>
          <w:color w:val="333333"/>
          <w:sz w:val="24"/>
          <w:szCs w:val="24"/>
        </w:rPr>
        <w:t>Привитие учащимся навыков самостоятельной работы;</w:t>
      </w:r>
    </w:p>
    <w:p w:rsidR="00966CD8" w:rsidRPr="002437ED" w:rsidRDefault="00966CD8" w:rsidP="002437ED">
      <w:pPr>
        <w:numPr>
          <w:ilvl w:val="0"/>
          <w:numId w:val="21"/>
        </w:numPr>
        <w:shd w:val="clear" w:color="auto" w:fill="FFFFFF"/>
        <w:spacing w:after="0" w:line="240" w:lineRule="auto"/>
        <w:ind w:firstLine="426"/>
        <w:rPr>
          <w:rFonts w:ascii="Times New Roman" w:hAnsi="Times New Roman" w:cs="Times New Roman"/>
          <w:color w:val="333333"/>
          <w:sz w:val="24"/>
          <w:szCs w:val="24"/>
        </w:rPr>
      </w:pPr>
      <w:r w:rsidRPr="002437ED">
        <w:rPr>
          <w:rFonts w:ascii="Times New Roman" w:hAnsi="Times New Roman" w:cs="Times New Roman"/>
          <w:color w:val="333333"/>
          <w:sz w:val="24"/>
          <w:szCs w:val="24"/>
        </w:rPr>
        <w:t>Воспитание любви к природе, привитие интереса к народным приметам.</w:t>
      </w:r>
    </w:p>
    <w:p w:rsidR="00966CD8" w:rsidRPr="002437ED" w:rsidRDefault="00966CD8" w:rsidP="002437ED">
      <w:pPr>
        <w:pStyle w:val="af3"/>
        <w:shd w:val="clear" w:color="auto" w:fill="FFFFFF"/>
        <w:spacing w:before="0" w:beforeAutospacing="0" w:after="0" w:afterAutospacing="0"/>
        <w:ind w:firstLine="426"/>
        <w:rPr>
          <w:color w:val="333333"/>
        </w:rPr>
      </w:pPr>
      <w:r w:rsidRPr="002437ED">
        <w:rPr>
          <w:b/>
          <w:bCs/>
          <w:color w:val="333333"/>
        </w:rPr>
        <w:t>Тип урока</w:t>
      </w:r>
      <w:r w:rsidRPr="002437ED">
        <w:rPr>
          <w:color w:val="333333"/>
        </w:rPr>
        <w:t>: Урок открытия новых знаний, обретения новых умений и навыков.</w:t>
      </w:r>
    </w:p>
    <w:p w:rsidR="00966CD8" w:rsidRPr="002437ED" w:rsidRDefault="00966CD8" w:rsidP="002437ED">
      <w:pPr>
        <w:pStyle w:val="af3"/>
        <w:shd w:val="clear" w:color="auto" w:fill="FFFFFF"/>
        <w:spacing w:before="0" w:beforeAutospacing="0" w:after="0" w:afterAutospacing="0"/>
        <w:ind w:firstLine="426"/>
        <w:rPr>
          <w:color w:val="333333"/>
        </w:rPr>
      </w:pPr>
      <w:r w:rsidRPr="002437ED">
        <w:rPr>
          <w:b/>
          <w:bCs/>
          <w:color w:val="333333"/>
        </w:rPr>
        <w:t>Оборудование:</w:t>
      </w:r>
      <w:r w:rsidRPr="002437ED">
        <w:rPr>
          <w:rStyle w:val="apple-converted-space"/>
          <w:rFonts w:eastAsiaTheme="majorEastAsia"/>
          <w:b/>
          <w:bCs/>
          <w:color w:val="333333"/>
        </w:rPr>
        <w:t> </w:t>
      </w:r>
      <w:r w:rsidRPr="002437ED">
        <w:rPr>
          <w:color w:val="333333"/>
        </w:rPr>
        <w:t xml:space="preserve">  Интерактивная доска, компьютер, карточки с заданиями. </w:t>
      </w:r>
    </w:p>
    <w:p w:rsidR="00966CD8" w:rsidRPr="002437ED" w:rsidRDefault="00966CD8" w:rsidP="002437ED">
      <w:pPr>
        <w:pStyle w:val="af3"/>
        <w:spacing w:before="0" w:beforeAutospacing="0" w:after="0" w:afterAutospacing="0"/>
        <w:ind w:firstLine="426"/>
        <w:jc w:val="center"/>
        <w:rPr>
          <w:b/>
          <w:bCs/>
          <w:color w:val="333333"/>
          <w:shd w:val="clear" w:color="auto" w:fill="FFFFFF"/>
        </w:rPr>
      </w:pPr>
    </w:p>
    <w:p w:rsidR="00966CD8" w:rsidRPr="002437ED" w:rsidRDefault="00966CD8" w:rsidP="002437ED">
      <w:pPr>
        <w:pStyle w:val="af3"/>
        <w:spacing w:before="0" w:beforeAutospacing="0" w:after="0" w:afterAutospacing="0"/>
        <w:ind w:firstLine="426"/>
        <w:jc w:val="center"/>
        <w:rPr>
          <w:b/>
          <w:bCs/>
          <w:color w:val="333333"/>
          <w:shd w:val="clear" w:color="auto" w:fill="FFFFFF"/>
        </w:rPr>
      </w:pPr>
      <w:r w:rsidRPr="002437ED">
        <w:rPr>
          <w:b/>
          <w:bCs/>
          <w:color w:val="333333"/>
          <w:shd w:val="clear" w:color="auto" w:fill="FFFFFF"/>
        </w:rPr>
        <w:t>План урока</w:t>
      </w:r>
    </w:p>
    <w:p w:rsidR="00966CD8" w:rsidRPr="002437ED" w:rsidRDefault="00966CD8" w:rsidP="002437ED">
      <w:pPr>
        <w:numPr>
          <w:ilvl w:val="0"/>
          <w:numId w:val="22"/>
        </w:numPr>
        <w:shd w:val="clear" w:color="auto" w:fill="FFFFFF"/>
        <w:spacing w:after="0" w:line="240" w:lineRule="auto"/>
        <w:ind w:firstLine="426"/>
        <w:rPr>
          <w:rFonts w:ascii="Times New Roman" w:hAnsi="Times New Roman" w:cs="Times New Roman"/>
          <w:color w:val="333333"/>
          <w:sz w:val="24"/>
          <w:szCs w:val="24"/>
        </w:rPr>
      </w:pPr>
      <w:r w:rsidRPr="002437ED">
        <w:rPr>
          <w:rFonts w:ascii="Times New Roman" w:hAnsi="Times New Roman" w:cs="Times New Roman"/>
          <w:color w:val="333333"/>
          <w:sz w:val="24"/>
          <w:szCs w:val="24"/>
        </w:rPr>
        <w:t>Организационный момент</w:t>
      </w:r>
    </w:p>
    <w:p w:rsidR="00966CD8" w:rsidRPr="002437ED" w:rsidRDefault="00966CD8" w:rsidP="002437ED">
      <w:pPr>
        <w:numPr>
          <w:ilvl w:val="0"/>
          <w:numId w:val="22"/>
        </w:numPr>
        <w:shd w:val="clear" w:color="auto" w:fill="FFFFFF"/>
        <w:spacing w:after="0" w:line="240" w:lineRule="auto"/>
        <w:ind w:firstLine="426"/>
        <w:rPr>
          <w:rFonts w:ascii="Times New Roman" w:hAnsi="Times New Roman" w:cs="Times New Roman"/>
          <w:color w:val="333333"/>
          <w:sz w:val="24"/>
          <w:szCs w:val="24"/>
        </w:rPr>
      </w:pPr>
      <w:r w:rsidRPr="002437ED">
        <w:rPr>
          <w:rFonts w:ascii="Times New Roman" w:hAnsi="Times New Roman" w:cs="Times New Roman"/>
          <w:color w:val="333333"/>
          <w:sz w:val="24"/>
          <w:szCs w:val="24"/>
        </w:rPr>
        <w:t>Актуализация знаний</w:t>
      </w:r>
    </w:p>
    <w:p w:rsidR="00966CD8" w:rsidRPr="002437ED" w:rsidRDefault="00966CD8" w:rsidP="002437ED">
      <w:pPr>
        <w:numPr>
          <w:ilvl w:val="0"/>
          <w:numId w:val="22"/>
        </w:numPr>
        <w:shd w:val="clear" w:color="auto" w:fill="FFFFFF"/>
        <w:spacing w:after="0" w:line="240" w:lineRule="auto"/>
        <w:ind w:firstLine="426"/>
        <w:rPr>
          <w:rFonts w:ascii="Times New Roman" w:hAnsi="Times New Roman" w:cs="Times New Roman"/>
          <w:color w:val="333333"/>
          <w:sz w:val="24"/>
          <w:szCs w:val="24"/>
        </w:rPr>
      </w:pPr>
      <w:r w:rsidRPr="002437ED">
        <w:rPr>
          <w:rFonts w:ascii="Times New Roman" w:hAnsi="Times New Roman" w:cs="Times New Roman"/>
          <w:color w:val="333333"/>
          <w:sz w:val="24"/>
          <w:szCs w:val="24"/>
        </w:rPr>
        <w:t xml:space="preserve">Открытия новых знаний, обретения новых умений и навыков </w:t>
      </w:r>
    </w:p>
    <w:p w:rsidR="00966CD8" w:rsidRPr="002437ED" w:rsidRDefault="00966CD8" w:rsidP="002437ED">
      <w:pPr>
        <w:numPr>
          <w:ilvl w:val="0"/>
          <w:numId w:val="22"/>
        </w:numPr>
        <w:shd w:val="clear" w:color="auto" w:fill="FFFFFF"/>
        <w:spacing w:after="0" w:line="240" w:lineRule="auto"/>
        <w:ind w:firstLine="426"/>
        <w:rPr>
          <w:rFonts w:ascii="Times New Roman" w:hAnsi="Times New Roman" w:cs="Times New Roman"/>
          <w:color w:val="333333"/>
          <w:sz w:val="24"/>
          <w:szCs w:val="24"/>
        </w:rPr>
      </w:pPr>
      <w:r w:rsidRPr="002437ED">
        <w:rPr>
          <w:rFonts w:ascii="Times New Roman" w:hAnsi="Times New Roman" w:cs="Times New Roman"/>
          <w:color w:val="333333"/>
          <w:sz w:val="24"/>
          <w:szCs w:val="24"/>
        </w:rPr>
        <w:t>Выполнение теста</w:t>
      </w:r>
    </w:p>
    <w:p w:rsidR="00966CD8" w:rsidRPr="002437ED" w:rsidRDefault="00966CD8" w:rsidP="002437ED">
      <w:pPr>
        <w:numPr>
          <w:ilvl w:val="0"/>
          <w:numId w:val="22"/>
        </w:numPr>
        <w:shd w:val="clear" w:color="auto" w:fill="FFFFFF"/>
        <w:spacing w:after="0" w:line="240" w:lineRule="auto"/>
        <w:ind w:firstLine="426"/>
        <w:rPr>
          <w:rFonts w:ascii="Times New Roman" w:hAnsi="Times New Roman" w:cs="Times New Roman"/>
          <w:color w:val="333333"/>
          <w:sz w:val="24"/>
          <w:szCs w:val="24"/>
        </w:rPr>
      </w:pPr>
      <w:r w:rsidRPr="002437ED">
        <w:rPr>
          <w:rFonts w:ascii="Times New Roman" w:hAnsi="Times New Roman" w:cs="Times New Roman"/>
          <w:color w:val="333333"/>
          <w:sz w:val="24"/>
          <w:szCs w:val="24"/>
        </w:rPr>
        <w:t>Решение упражнений</w:t>
      </w:r>
    </w:p>
    <w:p w:rsidR="00966CD8" w:rsidRPr="002437ED" w:rsidRDefault="00966CD8" w:rsidP="002437ED">
      <w:pPr>
        <w:numPr>
          <w:ilvl w:val="0"/>
          <w:numId w:val="22"/>
        </w:numPr>
        <w:shd w:val="clear" w:color="auto" w:fill="FFFFFF"/>
        <w:spacing w:after="0" w:line="240" w:lineRule="auto"/>
        <w:ind w:firstLine="426"/>
        <w:rPr>
          <w:rFonts w:ascii="Times New Roman" w:hAnsi="Times New Roman" w:cs="Times New Roman"/>
          <w:color w:val="333333"/>
          <w:sz w:val="24"/>
          <w:szCs w:val="24"/>
        </w:rPr>
      </w:pPr>
      <w:r w:rsidRPr="002437ED">
        <w:rPr>
          <w:rFonts w:ascii="Times New Roman" w:hAnsi="Times New Roman" w:cs="Times New Roman"/>
          <w:color w:val="333333"/>
          <w:sz w:val="24"/>
          <w:szCs w:val="24"/>
        </w:rPr>
        <w:t>Рефлексия.  Самостоятельная работа и проверка по эталону</w:t>
      </w:r>
    </w:p>
    <w:p w:rsidR="00966CD8" w:rsidRPr="002437ED" w:rsidRDefault="00966CD8" w:rsidP="002437ED">
      <w:pPr>
        <w:numPr>
          <w:ilvl w:val="0"/>
          <w:numId w:val="22"/>
        </w:numPr>
        <w:shd w:val="clear" w:color="auto" w:fill="FFFFFF"/>
        <w:spacing w:after="0" w:line="240" w:lineRule="auto"/>
        <w:ind w:firstLine="426"/>
        <w:rPr>
          <w:rFonts w:ascii="Times New Roman" w:hAnsi="Times New Roman" w:cs="Times New Roman"/>
          <w:color w:val="333333"/>
          <w:sz w:val="24"/>
          <w:szCs w:val="24"/>
        </w:rPr>
      </w:pPr>
      <w:r w:rsidRPr="002437ED">
        <w:rPr>
          <w:rFonts w:ascii="Times New Roman" w:hAnsi="Times New Roman" w:cs="Times New Roman"/>
          <w:color w:val="333333"/>
          <w:sz w:val="24"/>
          <w:szCs w:val="24"/>
        </w:rPr>
        <w:t>Итог урока</w:t>
      </w:r>
    </w:p>
    <w:p w:rsidR="00966CD8" w:rsidRPr="002437ED" w:rsidRDefault="00966CD8" w:rsidP="002437ED">
      <w:pPr>
        <w:numPr>
          <w:ilvl w:val="0"/>
          <w:numId w:val="22"/>
        </w:numPr>
        <w:shd w:val="clear" w:color="auto" w:fill="FFFFFF"/>
        <w:spacing w:after="0" w:line="240" w:lineRule="auto"/>
        <w:ind w:firstLine="426"/>
        <w:rPr>
          <w:rFonts w:ascii="Times New Roman" w:hAnsi="Times New Roman" w:cs="Times New Roman"/>
          <w:color w:val="333333"/>
          <w:sz w:val="24"/>
          <w:szCs w:val="24"/>
        </w:rPr>
      </w:pPr>
      <w:r w:rsidRPr="002437ED">
        <w:rPr>
          <w:rFonts w:ascii="Times New Roman" w:hAnsi="Times New Roman" w:cs="Times New Roman"/>
          <w:color w:val="333333"/>
          <w:sz w:val="24"/>
          <w:szCs w:val="24"/>
        </w:rPr>
        <w:t>Домашнее задание.</w:t>
      </w:r>
    </w:p>
    <w:p w:rsidR="00966CD8" w:rsidRPr="002437ED" w:rsidRDefault="00966CD8" w:rsidP="002437ED">
      <w:pPr>
        <w:shd w:val="clear" w:color="auto" w:fill="FFFFFF"/>
        <w:spacing w:after="0" w:line="240" w:lineRule="auto"/>
        <w:ind w:left="1146"/>
        <w:jc w:val="center"/>
        <w:rPr>
          <w:rFonts w:ascii="Times New Roman" w:hAnsi="Times New Roman" w:cs="Times New Roman"/>
          <w:b/>
          <w:color w:val="199043"/>
          <w:sz w:val="24"/>
          <w:szCs w:val="24"/>
          <w:shd w:val="clear" w:color="auto" w:fill="FFFFFF"/>
        </w:rPr>
      </w:pPr>
    </w:p>
    <w:p w:rsidR="00966CD8" w:rsidRPr="002437ED" w:rsidRDefault="00966CD8" w:rsidP="002437ED">
      <w:pPr>
        <w:shd w:val="clear" w:color="auto" w:fill="FFFFFF"/>
        <w:spacing w:after="0" w:line="240" w:lineRule="auto"/>
        <w:ind w:left="1146"/>
        <w:jc w:val="center"/>
        <w:rPr>
          <w:rFonts w:ascii="Times New Roman" w:hAnsi="Times New Roman" w:cs="Times New Roman"/>
          <w:b/>
          <w:color w:val="199043"/>
          <w:sz w:val="24"/>
          <w:szCs w:val="24"/>
          <w:shd w:val="clear" w:color="auto" w:fill="FFFFFF"/>
        </w:rPr>
      </w:pPr>
    </w:p>
    <w:p w:rsidR="00966CD8" w:rsidRPr="002437ED" w:rsidRDefault="00966CD8" w:rsidP="002437ED">
      <w:pPr>
        <w:shd w:val="clear" w:color="auto" w:fill="FFFFFF"/>
        <w:spacing w:after="0" w:line="240" w:lineRule="auto"/>
        <w:ind w:left="1146"/>
        <w:jc w:val="center"/>
        <w:rPr>
          <w:rFonts w:ascii="Times New Roman" w:hAnsi="Times New Roman" w:cs="Times New Roman"/>
          <w:b/>
          <w:color w:val="333333"/>
          <w:sz w:val="24"/>
          <w:szCs w:val="24"/>
        </w:rPr>
      </w:pPr>
      <w:r w:rsidRPr="002437ED">
        <w:rPr>
          <w:rFonts w:ascii="Times New Roman" w:hAnsi="Times New Roman" w:cs="Times New Roman"/>
          <w:b/>
          <w:color w:val="199043"/>
          <w:sz w:val="24"/>
          <w:szCs w:val="24"/>
          <w:shd w:val="clear" w:color="auto" w:fill="FFFFFF"/>
        </w:rPr>
        <w:t>Ход урока</w:t>
      </w:r>
    </w:p>
    <w:p w:rsidR="00966CD8" w:rsidRPr="002437ED" w:rsidRDefault="00966CD8" w:rsidP="002437ED">
      <w:pPr>
        <w:pStyle w:val="3"/>
        <w:shd w:val="clear" w:color="auto" w:fill="FFFFFF"/>
        <w:spacing w:before="0" w:line="255" w:lineRule="atLeast"/>
        <w:ind w:firstLine="426"/>
        <w:rPr>
          <w:rFonts w:ascii="Times New Roman" w:hAnsi="Times New Roman" w:cs="Times New Roman"/>
          <w:b w:val="0"/>
          <w:bCs w:val="0"/>
          <w:color w:val="199043"/>
          <w:sz w:val="24"/>
          <w:szCs w:val="24"/>
        </w:rPr>
      </w:pPr>
      <w:r w:rsidRPr="002437ED">
        <w:rPr>
          <w:rFonts w:ascii="Times New Roman" w:hAnsi="Times New Roman" w:cs="Times New Roman"/>
          <w:color w:val="199043"/>
          <w:sz w:val="24"/>
          <w:szCs w:val="24"/>
        </w:rPr>
        <w:t>1. Организационный момент.</w:t>
      </w:r>
    </w:p>
    <w:p w:rsidR="00966CD8" w:rsidRPr="002437ED" w:rsidRDefault="00966CD8" w:rsidP="002437ED">
      <w:pPr>
        <w:pStyle w:val="af3"/>
        <w:shd w:val="clear" w:color="auto" w:fill="FFFFFF"/>
        <w:spacing w:before="0" w:beforeAutospacing="0" w:after="0" w:afterAutospacing="0"/>
        <w:ind w:firstLine="426"/>
        <w:rPr>
          <w:color w:val="333333"/>
        </w:rPr>
      </w:pPr>
      <w:r w:rsidRPr="002437ED">
        <w:rPr>
          <w:color w:val="333333"/>
        </w:rPr>
        <w:t xml:space="preserve">– Здравствуйте, ребята! Проверяю визуально готовность ребят к уроку и настраиваю на получении хорошей оценки (слайд 1). Я хочу вас спросить, с чем у вас ассоциируется слово «Действие»? (слайд 2).  Слушаем  рассуждения детей. </w:t>
      </w:r>
    </w:p>
    <w:p w:rsidR="00966CD8" w:rsidRPr="002437ED" w:rsidRDefault="00966CD8" w:rsidP="002437ED">
      <w:pPr>
        <w:shd w:val="clear" w:color="auto" w:fill="FFFFFF"/>
        <w:spacing w:after="0" w:line="240" w:lineRule="auto"/>
        <w:ind w:firstLine="567"/>
        <w:rPr>
          <w:rFonts w:ascii="Times New Roman" w:eastAsiaTheme="majorEastAsia" w:hAnsi="Times New Roman" w:cs="Times New Roman"/>
          <w:b/>
          <w:bCs/>
          <w:color w:val="199043"/>
          <w:sz w:val="24"/>
          <w:szCs w:val="24"/>
        </w:rPr>
      </w:pPr>
      <w:r w:rsidRPr="002437ED">
        <w:rPr>
          <w:rFonts w:ascii="Times New Roman" w:eastAsiaTheme="majorEastAsia" w:hAnsi="Times New Roman" w:cs="Times New Roman"/>
          <w:b/>
          <w:bCs/>
          <w:color w:val="199043"/>
          <w:sz w:val="24"/>
          <w:szCs w:val="24"/>
        </w:rPr>
        <w:t>2.Актуализация знаний</w:t>
      </w:r>
    </w:p>
    <w:p w:rsidR="00966CD8" w:rsidRPr="002437ED" w:rsidRDefault="00966CD8" w:rsidP="002437ED">
      <w:pPr>
        <w:pStyle w:val="af3"/>
        <w:shd w:val="clear" w:color="auto" w:fill="FFFFFF"/>
        <w:spacing w:before="0" w:beforeAutospacing="0" w:after="0" w:afterAutospacing="0"/>
        <w:ind w:firstLine="426"/>
        <w:rPr>
          <w:color w:val="333333"/>
        </w:rPr>
      </w:pPr>
      <w:r w:rsidRPr="002437ED">
        <w:rPr>
          <w:color w:val="333333"/>
        </w:rPr>
        <w:t>В математике мы знаем четыре действия с числами. Действия:  сложение и вычитание. Давайте решим данные примеры вспомним правила их выполнения</w:t>
      </w:r>
      <w:proofErr w:type="gramStart"/>
      <w:r w:rsidRPr="002437ED">
        <w:rPr>
          <w:color w:val="333333"/>
        </w:rPr>
        <w:t>.</w:t>
      </w:r>
      <w:proofErr w:type="gramEnd"/>
      <w:r w:rsidRPr="002437ED">
        <w:rPr>
          <w:color w:val="333333"/>
        </w:rPr>
        <w:t xml:space="preserve"> (</w:t>
      </w:r>
      <w:proofErr w:type="gramStart"/>
      <w:r w:rsidRPr="002437ED">
        <w:rPr>
          <w:color w:val="333333"/>
        </w:rPr>
        <w:t>с</w:t>
      </w:r>
      <w:proofErr w:type="gramEnd"/>
      <w:r w:rsidRPr="002437ED">
        <w:rPr>
          <w:color w:val="333333"/>
        </w:rPr>
        <w:t>лайд 3)</w:t>
      </w:r>
    </w:p>
    <w:p w:rsidR="00966CD8" w:rsidRPr="002437ED" w:rsidRDefault="00966CD8" w:rsidP="002437ED">
      <w:pPr>
        <w:pStyle w:val="af3"/>
        <w:shd w:val="clear" w:color="auto" w:fill="FFFFFF"/>
        <w:spacing w:before="0" w:beforeAutospacing="0" w:after="0" w:afterAutospacing="0"/>
        <w:ind w:firstLine="426"/>
        <w:rPr>
          <w:color w:val="333333"/>
        </w:rPr>
      </w:pPr>
      <w:r w:rsidRPr="002437ED">
        <w:rPr>
          <w:color w:val="333333"/>
        </w:rPr>
        <w:t>Реши сам:</w:t>
      </w:r>
    </w:p>
    <w:p w:rsidR="00966CD8" w:rsidRPr="002437ED" w:rsidRDefault="00966CD8" w:rsidP="002437ED">
      <w:pPr>
        <w:pStyle w:val="af3"/>
        <w:numPr>
          <w:ilvl w:val="0"/>
          <w:numId w:val="24"/>
        </w:numPr>
        <w:shd w:val="clear" w:color="auto" w:fill="FFFFFF"/>
        <w:spacing w:before="0" w:beforeAutospacing="0" w:after="0" w:afterAutospacing="0"/>
        <w:rPr>
          <w:color w:val="333333"/>
        </w:rPr>
      </w:pPr>
      <w:r w:rsidRPr="002437ED">
        <w:rPr>
          <w:b/>
          <w:bCs/>
          <w:color w:val="333333"/>
        </w:rPr>
        <w:t xml:space="preserve">21 + </w:t>
      </w:r>
      <w:proofErr w:type="gramStart"/>
      <w:r w:rsidRPr="002437ED">
        <w:rPr>
          <w:b/>
          <w:bCs/>
          <w:color w:val="333333"/>
        </w:rPr>
        <w:t xml:space="preserve">( </w:t>
      </w:r>
      <w:proofErr w:type="gramEnd"/>
      <w:r w:rsidRPr="002437ED">
        <w:rPr>
          <w:b/>
          <w:bCs/>
          <w:color w:val="333333"/>
        </w:rPr>
        <w:t>- 8 ) =13;</w:t>
      </w:r>
    </w:p>
    <w:p w:rsidR="00966CD8" w:rsidRPr="002437ED" w:rsidRDefault="00966CD8" w:rsidP="002437ED">
      <w:pPr>
        <w:pStyle w:val="af3"/>
        <w:numPr>
          <w:ilvl w:val="0"/>
          <w:numId w:val="24"/>
        </w:numPr>
        <w:shd w:val="clear" w:color="auto" w:fill="FFFFFF"/>
        <w:spacing w:before="0" w:beforeAutospacing="0" w:after="0" w:afterAutospacing="0"/>
        <w:rPr>
          <w:color w:val="333333"/>
        </w:rPr>
      </w:pPr>
      <w:r w:rsidRPr="002437ED">
        <w:rPr>
          <w:b/>
          <w:bCs/>
          <w:color w:val="333333"/>
        </w:rPr>
        <w:t xml:space="preserve">-10 + </w:t>
      </w:r>
      <w:proofErr w:type="gramStart"/>
      <w:r w:rsidRPr="002437ED">
        <w:rPr>
          <w:b/>
          <w:bCs/>
          <w:color w:val="333333"/>
        </w:rPr>
        <w:t xml:space="preserve">( </w:t>
      </w:r>
      <w:proofErr w:type="gramEnd"/>
      <w:r w:rsidRPr="002437ED">
        <w:rPr>
          <w:b/>
          <w:bCs/>
          <w:color w:val="333333"/>
        </w:rPr>
        <w:t>- 16 ) =-26;</w:t>
      </w:r>
    </w:p>
    <w:p w:rsidR="00966CD8" w:rsidRPr="002437ED" w:rsidRDefault="00966CD8" w:rsidP="002437ED">
      <w:pPr>
        <w:pStyle w:val="af3"/>
        <w:numPr>
          <w:ilvl w:val="0"/>
          <w:numId w:val="24"/>
        </w:numPr>
        <w:shd w:val="clear" w:color="auto" w:fill="FFFFFF"/>
        <w:spacing w:before="0" w:beforeAutospacing="0" w:after="0" w:afterAutospacing="0"/>
        <w:rPr>
          <w:color w:val="333333"/>
        </w:rPr>
      </w:pPr>
      <w:r w:rsidRPr="002437ED">
        <w:rPr>
          <w:b/>
          <w:bCs/>
          <w:color w:val="333333"/>
        </w:rPr>
        <w:t xml:space="preserve">7 – </w:t>
      </w:r>
      <w:proofErr w:type="gramStart"/>
      <w:r w:rsidRPr="002437ED">
        <w:rPr>
          <w:b/>
          <w:bCs/>
          <w:color w:val="333333"/>
        </w:rPr>
        <w:t xml:space="preserve">( </w:t>
      </w:r>
      <w:proofErr w:type="gramEnd"/>
      <w:r w:rsidRPr="002437ED">
        <w:rPr>
          <w:b/>
          <w:bCs/>
          <w:color w:val="333333"/>
        </w:rPr>
        <w:t>-15 ) = 22;</w:t>
      </w:r>
    </w:p>
    <w:p w:rsidR="00966CD8" w:rsidRPr="002437ED" w:rsidRDefault="00966CD8" w:rsidP="002437ED">
      <w:pPr>
        <w:pStyle w:val="af3"/>
        <w:numPr>
          <w:ilvl w:val="0"/>
          <w:numId w:val="24"/>
        </w:numPr>
        <w:shd w:val="clear" w:color="auto" w:fill="FFFFFF"/>
        <w:spacing w:before="0" w:beforeAutospacing="0" w:after="0" w:afterAutospacing="0"/>
        <w:rPr>
          <w:color w:val="333333"/>
        </w:rPr>
      </w:pPr>
      <w:r w:rsidRPr="002437ED">
        <w:rPr>
          <w:b/>
          <w:bCs/>
          <w:color w:val="333333"/>
        </w:rPr>
        <w:t xml:space="preserve">- 32 – </w:t>
      </w:r>
      <w:proofErr w:type="gramStart"/>
      <w:r w:rsidRPr="002437ED">
        <w:rPr>
          <w:b/>
          <w:bCs/>
          <w:color w:val="333333"/>
        </w:rPr>
        <w:t xml:space="preserve">( </w:t>
      </w:r>
      <w:proofErr w:type="gramEnd"/>
      <w:r w:rsidRPr="002437ED">
        <w:rPr>
          <w:b/>
          <w:bCs/>
          <w:color w:val="333333"/>
        </w:rPr>
        <w:t>- 22 ) = -10;</w:t>
      </w:r>
    </w:p>
    <w:p w:rsidR="00966CD8" w:rsidRPr="002437ED" w:rsidRDefault="00966CD8" w:rsidP="002437ED">
      <w:pPr>
        <w:pStyle w:val="af3"/>
        <w:numPr>
          <w:ilvl w:val="0"/>
          <w:numId w:val="24"/>
        </w:numPr>
        <w:shd w:val="clear" w:color="auto" w:fill="FFFFFF"/>
        <w:spacing w:before="0" w:beforeAutospacing="0" w:after="0" w:afterAutospacing="0"/>
        <w:rPr>
          <w:color w:val="333333"/>
        </w:rPr>
      </w:pPr>
      <w:r w:rsidRPr="002437ED">
        <w:rPr>
          <w:b/>
          <w:bCs/>
          <w:color w:val="333333"/>
        </w:rPr>
        <w:t>-16  + 5  = -11;</w:t>
      </w:r>
    </w:p>
    <w:p w:rsidR="00966CD8" w:rsidRPr="002437ED" w:rsidRDefault="00966CD8" w:rsidP="002437ED">
      <w:pPr>
        <w:pStyle w:val="af3"/>
        <w:shd w:val="clear" w:color="auto" w:fill="FFFFFF"/>
        <w:spacing w:before="0" w:beforeAutospacing="0" w:after="0" w:afterAutospacing="0"/>
        <w:ind w:firstLine="567"/>
        <w:rPr>
          <w:color w:val="333333"/>
        </w:rPr>
      </w:pPr>
      <w:r w:rsidRPr="002437ED">
        <w:rPr>
          <w:color w:val="333333"/>
        </w:rPr>
        <w:t xml:space="preserve">   Идет фронтальная работа с классом с проговариванием правил сложения и вычитания чисел с разными знаками. </w:t>
      </w:r>
    </w:p>
    <w:p w:rsidR="00966CD8" w:rsidRPr="002437ED" w:rsidRDefault="00966CD8" w:rsidP="002437ED">
      <w:pPr>
        <w:pStyle w:val="af3"/>
        <w:shd w:val="clear" w:color="auto" w:fill="FFFFFF"/>
        <w:spacing w:before="0" w:beforeAutospacing="0" w:after="0" w:afterAutospacing="0"/>
        <w:ind w:left="720"/>
        <w:rPr>
          <w:color w:val="333333"/>
        </w:rPr>
      </w:pPr>
      <w:r w:rsidRPr="002437ED">
        <w:rPr>
          <w:color w:val="333333"/>
        </w:rPr>
        <w:t>Следующие действия: умножение и деление (слайд 4)</w:t>
      </w:r>
    </w:p>
    <w:p w:rsidR="00966CD8" w:rsidRPr="002437ED" w:rsidRDefault="00966CD8" w:rsidP="002437ED">
      <w:pPr>
        <w:pStyle w:val="af3"/>
        <w:shd w:val="clear" w:color="auto" w:fill="FFFFFF"/>
        <w:spacing w:before="0" w:beforeAutospacing="0" w:after="0" w:afterAutospacing="0"/>
        <w:rPr>
          <w:color w:val="333333"/>
        </w:rPr>
      </w:pPr>
      <w:r w:rsidRPr="002437ED">
        <w:rPr>
          <w:color w:val="333333"/>
        </w:rPr>
        <w:t>Реши сам: (слайд 5)</w:t>
      </w:r>
    </w:p>
    <w:p w:rsidR="00966CD8" w:rsidRPr="002437ED" w:rsidRDefault="00966CD8" w:rsidP="002437ED">
      <w:pPr>
        <w:pStyle w:val="af3"/>
        <w:numPr>
          <w:ilvl w:val="0"/>
          <w:numId w:val="25"/>
        </w:numPr>
        <w:shd w:val="clear" w:color="auto" w:fill="FFFFFF"/>
        <w:spacing w:before="0" w:beforeAutospacing="0" w:after="0" w:afterAutospacing="0"/>
        <w:rPr>
          <w:color w:val="333333"/>
        </w:rPr>
      </w:pPr>
      <w:r w:rsidRPr="002437ED">
        <w:rPr>
          <w:b/>
          <w:bCs/>
          <w:color w:val="333333"/>
        </w:rPr>
        <w:t xml:space="preserve">11 ∙ </w:t>
      </w:r>
      <w:proofErr w:type="gramStart"/>
      <w:r w:rsidRPr="002437ED">
        <w:rPr>
          <w:b/>
          <w:bCs/>
          <w:color w:val="333333"/>
        </w:rPr>
        <w:t xml:space="preserve">( </w:t>
      </w:r>
      <w:proofErr w:type="gramEnd"/>
      <w:r w:rsidRPr="002437ED">
        <w:rPr>
          <w:b/>
          <w:bCs/>
          <w:color w:val="333333"/>
        </w:rPr>
        <w:t>- 8 ) = -88;</w:t>
      </w:r>
    </w:p>
    <w:p w:rsidR="00966CD8" w:rsidRPr="002437ED" w:rsidRDefault="00966CD8" w:rsidP="002437ED">
      <w:pPr>
        <w:pStyle w:val="af3"/>
        <w:numPr>
          <w:ilvl w:val="0"/>
          <w:numId w:val="25"/>
        </w:numPr>
        <w:shd w:val="clear" w:color="auto" w:fill="FFFFFF"/>
        <w:spacing w:before="0" w:beforeAutospacing="0" w:after="0" w:afterAutospacing="0"/>
        <w:rPr>
          <w:color w:val="333333"/>
        </w:rPr>
      </w:pPr>
      <w:r w:rsidRPr="002437ED">
        <w:rPr>
          <w:b/>
          <w:bCs/>
          <w:color w:val="333333"/>
        </w:rPr>
        <w:t xml:space="preserve">-10 ∙ </w:t>
      </w:r>
      <w:proofErr w:type="gramStart"/>
      <w:r w:rsidRPr="002437ED">
        <w:rPr>
          <w:b/>
          <w:bCs/>
          <w:color w:val="333333"/>
        </w:rPr>
        <w:t xml:space="preserve">( </w:t>
      </w:r>
      <w:proofErr w:type="gramEnd"/>
      <w:r w:rsidRPr="002437ED">
        <w:rPr>
          <w:b/>
          <w:bCs/>
          <w:color w:val="333333"/>
        </w:rPr>
        <w:t>- 1,6 ) = 16;</w:t>
      </w:r>
    </w:p>
    <w:p w:rsidR="00966CD8" w:rsidRPr="002437ED" w:rsidRDefault="00966CD8" w:rsidP="002437ED">
      <w:pPr>
        <w:pStyle w:val="af3"/>
        <w:numPr>
          <w:ilvl w:val="0"/>
          <w:numId w:val="25"/>
        </w:numPr>
        <w:shd w:val="clear" w:color="auto" w:fill="FFFFFF"/>
        <w:spacing w:before="0" w:beforeAutospacing="0" w:after="0" w:afterAutospacing="0"/>
        <w:rPr>
          <w:color w:val="333333"/>
        </w:rPr>
      </w:pPr>
      <w:r w:rsidRPr="002437ED">
        <w:rPr>
          <w:b/>
          <w:bCs/>
          <w:color w:val="333333"/>
        </w:rPr>
        <w:t>-7 ∙ 0,5  = -3,5</w:t>
      </w:r>
      <w:proofErr w:type="gramStart"/>
      <w:r w:rsidRPr="002437ED">
        <w:rPr>
          <w:b/>
          <w:bCs/>
          <w:color w:val="333333"/>
        </w:rPr>
        <w:t xml:space="preserve"> ;</w:t>
      </w:r>
      <w:proofErr w:type="gramEnd"/>
    </w:p>
    <w:p w:rsidR="00966CD8" w:rsidRPr="002437ED" w:rsidRDefault="00966CD8" w:rsidP="002437ED">
      <w:pPr>
        <w:pStyle w:val="af3"/>
        <w:numPr>
          <w:ilvl w:val="0"/>
          <w:numId w:val="25"/>
        </w:numPr>
        <w:shd w:val="clear" w:color="auto" w:fill="FFFFFF"/>
        <w:spacing w:before="0" w:beforeAutospacing="0" w:after="0" w:afterAutospacing="0"/>
        <w:rPr>
          <w:color w:val="333333"/>
        </w:rPr>
      </w:pPr>
      <w:r w:rsidRPr="002437ED">
        <w:rPr>
          <w:b/>
          <w:bCs/>
          <w:color w:val="333333"/>
        </w:rPr>
        <w:lastRenderedPageBreak/>
        <w:t xml:space="preserve">- 33  ∙ (-  </w:t>
      </w:r>
      <m:oMath>
        <m:f>
          <m:fPr>
            <m:ctrlPr>
              <w:rPr>
                <w:rFonts w:ascii="Cambria Math" w:hAnsi="Cambria Math"/>
                <w:b/>
                <w:bCs/>
                <w:i/>
                <w:color w:val="333333"/>
              </w:rPr>
            </m:ctrlPr>
          </m:fPr>
          <m:num>
            <m:r>
              <m:rPr>
                <m:sty m:val="bi"/>
              </m:rPr>
              <w:rPr>
                <w:rFonts w:ascii="Cambria Math" w:hAnsi="Cambria Math"/>
                <w:color w:val="333333"/>
              </w:rPr>
              <m:t>1</m:t>
            </m:r>
          </m:num>
          <m:den>
            <m:r>
              <m:rPr>
                <m:sty m:val="bi"/>
              </m:rPr>
              <w:rPr>
                <w:rFonts w:ascii="Cambria Math" w:hAnsi="Cambria Math"/>
                <w:color w:val="333333"/>
              </w:rPr>
              <m:t>3</m:t>
            </m:r>
          </m:den>
        </m:f>
      </m:oMath>
      <w:proofErr w:type="gramStart"/>
      <w:r w:rsidRPr="002437ED">
        <w:rPr>
          <w:b/>
          <w:bCs/>
          <w:color w:val="333333"/>
        </w:rPr>
        <w:t xml:space="preserve"> )</w:t>
      </w:r>
      <w:proofErr w:type="gramEnd"/>
      <w:r w:rsidRPr="002437ED">
        <w:rPr>
          <w:b/>
          <w:bCs/>
          <w:color w:val="333333"/>
        </w:rPr>
        <w:t xml:space="preserve"> = 11;</w:t>
      </w:r>
    </w:p>
    <w:p w:rsidR="00966CD8" w:rsidRPr="002437ED" w:rsidRDefault="00966CD8" w:rsidP="002437ED">
      <w:pPr>
        <w:pStyle w:val="af3"/>
        <w:numPr>
          <w:ilvl w:val="0"/>
          <w:numId w:val="25"/>
        </w:numPr>
        <w:shd w:val="clear" w:color="auto" w:fill="FFFFFF"/>
        <w:spacing w:before="0" w:beforeAutospacing="0" w:after="0" w:afterAutospacing="0"/>
        <w:rPr>
          <w:color w:val="333333"/>
        </w:rPr>
      </w:pPr>
      <w:r w:rsidRPr="002437ED">
        <w:rPr>
          <w:b/>
          <w:bCs/>
          <w:color w:val="333333"/>
        </w:rPr>
        <w:t xml:space="preserve">-15  ∙  </w:t>
      </w:r>
      <m:oMath>
        <m:f>
          <m:fPr>
            <m:ctrlPr>
              <w:rPr>
                <w:rFonts w:ascii="Cambria Math" w:hAnsi="Cambria Math"/>
                <w:b/>
                <w:bCs/>
                <w:i/>
                <w:color w:val="333333"/>
              </w:rPr>
            </m:ctrlPr>
          </m:fPr>
          <m:num>
            <m:r>
              <m:rPr>
                <m:sty m:val="bi"/>
              </m:rPr>
              <w:rPr>
                <w:rFonts w:ascii="Cambria Math" w:hAnsi="Cambria Math"/>
                <w:color w:val="333333"/>
              </w:rPr>
              <m:t>1</m:t>
            </m:r>
          </m:num>
          <m:den>
            <m:r>
              <m:rPr>
                <m:sty m:val="bi"/>
              </m:rPr>
              <w:rPr>
                <w:rFonts w:ascii="Cambria Math" w:hAnsi="Cambria Math"/>
                <w:color w:val="333333"/>
              </w:rPr>
              <m:t>3</m:t>
            </m:r>
          </m:den>
        </m:f>
      </m:oMath>
      <w:r w:rsidRPr="002437ED">
        <w:rPr>
          <w:b/>
          <w:bCs/>
          <w:color w:val="333333"/>
        </w:rPr>
        <w:t xml:space="preserve">  = -5;</w:t>
      </w:r>
    </w:p>
    <w:p w:rsidR="00966CD8" w:rsidRPr="002437ED" w:rsidRDefault="00966CD8" w:rsidP="002437ED">
      <w:pPr>
        <w:pStyle w:val="af3"/>
        <w:shd w:val="clear" w:color="auto" w:fill="FFFFFF"/>
        <w:spacing w:before="0" w:beforeAutospacing="0" w:after="0" w:afterAutospacing="0"/>
        <w:ind w:firstLine="567"/>
        <w:rPr>
          <w:color w:val="333333"/>
        </w:rPr>
      </w:pPr>
      <w:r w:rsidRPr="002437ED">
        <w:rPr>
          <w:color w:val="333333"/>
        </w:rPr>
        <w:t>Также идет фронтальная работа с классом с проговариванием правил умножения  чисел с разными знаками. Обращаю внимание класса на последние два примера. Вопрос классу: - Каким действием можно было заменить умножение, чтобы ответ остался прежним? (Делением).  Строим предположения и делаем выводы о правилах деления чисел с разными знаками. Наводящими вопросами подвожу к теме сегодняшнего урока.</w:t>
      </w:r>
    </w:p>
    <w:p w:rsidR="00966CD8" w:rsidRPr="002437ED" w:rsidRDefault="00966CD8" w:rsidP="002437ED">
      <w:pPr>
        <w:shd w:val="clear" w:color="auto" w:fill="FFFFFF"/>
        <w:spacing w:after="0" w:line="240" w:lineRule="auto"/>
        <w:ind w:left="720"/>
        <w:rPr>
          <w:rFonts w:ascii="Times New Roman" w:eastAsiaTheme="majorEastAsia" w:hAnsi="Times New Roman" w:cs="Times New Roman"/>
          <w:b/>
          <w:bCs/>
          <w:color w:val="199043"/>
          <w:sz w:val="24"/>
          <w:szCs w:val="24"/>
        </w:rPr>
      </w:pPr>
      <w:r w:rsidRPr="002437ED">
        <w:rPr>
          <w:rFonts w:ascii="Times New Roman" w:eastAsiaTheme="majorEastAsia" w:hAnsi="Times New Roman" w:cs="Times New Roman"/>
          <w:b/>
          <w:bCs/>
          <w:color w:val="199043"/>
          <w:sz w:val="24"/>
          <w:szCs w:val="24"/>
        </w:rPr>
        <w:t xml:space="preserve">3.Открытия новых знаний, обретения новых умений и навыков </w:t>
      </w:r>
    </w:p>
    <w:p w:rsidR="00966CD8" w:rsidRPr="002437ED" w:rsidRDefault="00966CD8" w:rsidP="002437ED">
      <w:pPr>
        <w:pStyle w:val="af3"/>
        <w:shd w:val="clear" w:color="auto" w:fill="FFFFFF"/>
        <w:spacing w:before="0" w:beforeAutospacing="0" w:after="0" w:afterAutospacing="0"/>
        <w:ind w:firstLine="567"/>
        <w:rPr>
          <w:color w:val="333333"/>
        </w:rPr>
      </w:pPr>
      <w:r w:rsidRPr="002437ED">
        <w:rPr>
          <w:color w:val="333333"/>
        </w:rPr>
        <w:t xml:space="preserve"> Итак, тема урока: Деление (слад 6)</w:t>
      </w:r>
    </w:p>
    <w:p w:rsidR="00966CD8" w:rsidRPr="002437ED" w:rsidRDefault="00966CD8" w:rsidP="002437ED">
      <w:pPr>
        <w:pStyle w:val="af3"/>
        <w:shd w:val="clear" w:color="auto" w:fill="FFFFFF"/>
        <w:spacing w:before="0" w:beforeAutospacing="0" w:after="0" w:afterAutospacing="0"/>
        <w:ind w:firstLine="567"/>
        <w:rPr>
          <w:color w:val="333333"/>
        </w:rPr>
      </w:pPr>
      <w:r w:rsidRPr="002437ED">
        <w:rPr>
          <w:color w:val="333333"/>
        </w:rPr>
        <w:t>Вместе с классом формулируем цели данного урок</w:t>
      </w:r>
      <w:proofErr w:type="gramStart"/>
      <w:r w:rsidRPr="002437ED">
        <w:rPr>
          <w:color w:val="333333"/>
        </w:rPr>
        <w:t>а(</w:t>
      </w:r>
      <w:proofErr w:type="gramEnd"/>
      <w:r w:rsidRPr="002437ED">
        <w:rPr>
          <w:color w:val="333333"/>
        </w:rPr>
        <w:t>слайд 7)</w:t>
      </w:r>
    </w:p>
    <w:p w:rsidR="00966CD8" w:rsidRPr="002437ED" w:rsidRDefault="00966CD8" w:rsidP="002437ED">
      <w:pPr>
        <w:pStyle w:val="af3"/>
        <w:shd w:val="clear" w:color="auto" w:fill="FFFFFF"/>
        <w:spacing w:before="0" w:beforeAutospacing="0" w:after="0" w:afterAutospacing="0"/>
        <w:rPr>
          <w:color w:val="333333"/>
        </w:rPr>
      </w:pPr>
      <w:r w:rsidRPr="002437ED">
        <w:rPr>
          <w:color w:val="333333"/>
        </w:rPr>
        <w:t>Формулируем правило деления чисел с разными знаками и записываем в тетрадь (слайд 8)</w:t>
      </w:r>
    </w:p>
    <w:p w:rsidR="00966CD8" w:rsidRPr="002437ED" w:rsidRDefault="00966CD8" w:rsidP="002437ED">
      <w:pPr>
        <w:pStyle w:val="af3"/>
        <w:shd w:val="clear" w:color="auto" w:fill="FFFFFF"/>
        <w:spacing w:before="0" w:beforeAutospacing="0" w:after="0" w:afterAutospacing="0"/>
        <w:ind w:firstLine="567"/>
        <w:rPr>
          <w:color w:val="333333"/>
        </w:rPr>
      </w:pPr>
      <w:r w:rsidRPr="002437ED">
        <w:rPr>
          <w:color w:val="333333"/>
        </w:rPr>
        <w:t xml:space="preserve"> Вспоминаем, записываем свойства единицы и нуля (слайд 9). </w:t>
      </w:r>
    </w:p>
    <w:p w:rsidR="00966CD8" w:rsidRPr="002437ED" w:rsidRDefault="00966CD8" w:rsidP="002437ED">
      <w:pPr>
        <w:pStyle w:val="af3"/>
        <w:shd w:val="clear" w:color="auto" w:fill="FFFFFF"/>
        <w:spacing w:before="0" w:beforeAutospacing="0" w:after="0" w:afterAutospacing="0"/>
        <w:rPr>
          <w:color w:val="333333"/>
        </w:rPr>
      </w:pPr>
      <w:r w:rsidRPr="002437ED">
        <w:rPr>
          <w:color w:val="333333"/>
        </w:rPr>
        <w:t xml:space="preserve">Закрепляем полученные знания при выполнении следующей работы (слайд 10)  </w:t>
      </w:r>
    </w:p>
    <w:p w:rsidR="00966CD8" w:rsidRPr="002437ED" w:rsidRDefault="00966CD8" w:rsidP="002437ED">
      <w:pPr>
        <w:pStyle w:val="af3"/>
        <w:shd w:val="clear" w:color="auto" w:fill="FFFFFF"/>
        <w:spacing w:before="0" w:beforeAutospacing="0" w:after="0" w:afterAutospacing="0"/>
        <w:ind w:left="720"/>
        <w:rPr>
          <w:color w:val="333333"/>
        </w:rPr>
      </w:pPr>
      <w:r w:rsidRPr="002437ED">
        <w:rPr>
          <w:color w:val="333333"/>
        </w:rPr>
        <w:t xml:space="preserve">Выполните деление: </w:t>
      </w:r>
    </w:p>
    <w:p w:rsidR="00966CD8" w:rsidRPr="002437ED" w:rsidRDefault="00966CD8" w:rsidP="002437ED">
      <w:pPr>
        <w:pStyle w:val="af3"/>
        <w:numPr>
          <w:ilvl w:val="0"/>
          <w:numId w:val="26"/>
        </w:numPr>
        <w:shd w:val="clear" w:color="auto" w:fill="FFFFFF"/>
        <w:spacing w:before="0" w:beforeAutospacing="0" w:after="0" w:afterAutospacing="0"/>
        <w:rPr>
          <w:color w:val="333333"/>
        </w:rPr>
      </w:pPr>
      <w:r w:rsidRPr="002437ED">
        <w:rPr>
          <w:color w:val="333333"/>
        </w:rPr>
        <w:t>4,8:(-8</w:t>
      </w:r>
      <w:proofErr w:type="gramStart"/>
      <w:r w:rsidRPr="002437ED">
        <w:rPr>
          <w:color w:val="333333"/>
        </w:rPr>
        <w:t xml:space="preserve"> )</w:t>
      </w:r>
      <w:proofErr w:type="gramEnd"/>
      <w:r w:rsidRPr="002437ED">
        <w:rPr>
          <w:color w:val="333333"/>
        </w:rPr>
        <w:t xml:space="preserve"> = -0,6 </w:t>
      </w:r>
    </w:p>
    <w:p w:rsidR="00966CD8" w:rsidRPr="002437ED" w:rsidRDefault="00966CD8" w:rsidP="002437ED">
      <w:pPr>
        <w:pStyle w:val="af3"/>
        <w:numPr>
          <w:ilvl w:val="0"/>
          <w:numId w:val="26"/>
        </w:numPr>
        <w:shd w:val="clear" w:color="auto" w:fill="FFFFFF"/>
        <w:spacing w:before="0" w:beforeAutospacing="0" w:after="0" w:afterAutospacing="0"/>
        <w:rPr>
          <w:color w:val="333333"/>
        </w:rPr>
      </w:pPr>
      <w:r w:rsidRPr="002437ED">
        <w:rPr>
          <w:color w:val="333333"/>
        </w:rPr>
        <w:t>-24</w:t>
      </w:r>
      <w:r w:rsidRPr="002437ED">
        <w:rPr>
          <w:color w:val="333333"/>
          <w:lang w:val="en-US"/>
        </w:rPr>
        <w:t>:</w:t>
      </w:r>
      <w:r w:rsidRPr="002437ED">
        <w:rPr>
          <w:color w:val="333333"/>
        </w:rPr>
        <w:t>(-0,2) = 120</w:t>
      </w:r>
    </w:p>
    <w:p w:rsidR="00966CD8" w:rsidRPr="002437ED" w:rsidRDefault="00966CD8" w:rsidP="002437ED">
      <w:pPr>
        <w:pStyle w:val="af3"/>
        <w:numPr>
          <w:ilvl w:val="0"/>
          <w:numId w:val="26"/>
        </w:numPr>
        <w:shd w:val="clear" w:color="auto" w:fill="FFFFFF"/>
        <w:spacing w:before="0" w:beforeAutospacing="0" w:after="0" w:afterAutospacing="0"/>
        <w:rPr>
          <w:color w:val="333333"/>
        </w:rPr>
      </w:pPr>
      <w:r w:rsidRPr="002437ED">
        <w:rPr>
          <w:color w:val="333333"/>
        </w:rPr>
        <w:t>0:(-49) = 0</w:t>
      </w:r>
    </w:p>
    <w:p w:rsidR="00966CD8" w:rsidRPr="002437ED" w:rsidRDefault="00966CD8" w:rsidP="002437ED">
      <w:pPr>
        <w:pStyle w:val="af3"/>
        <w:numPr>
          <w:ilvl w:val="0"/>
          <w:numId w:val="26"/>
        </w:numPr>
        <w:shd w:val="clear" w:color="auto" w:fill="FFFFFF"/>
        <w:spacing w:before="0" w:beforeAutospacing="0" w:after="0" w:afterAutospacing="0"/>
        <w:rPr>
          <w:color w:val="333333"/>
        </w:rPr>
      </w:pPr>
      <w:r w:rsidRPr="002437ED">
        <w:rPr>
          <w:color w:val="333333"/>
        </w:rPr>
        <w:t xml:space="preserve">-4,9: 7 = -0,7 </w:t>
      </w:r>
    </w:p>
    <w:p w:rsidR="00966CD8" w:rsidRPr="002437ED" w:rsidRDefault="00966CD8" w:rsidP="002437ED">
      <w:pPr>
        <w:pStyle w:val="af3"/>
        <w:numPr>
          <w:ilvl w:val="0"/>
          <w:numId w:val="26"/>
        </w:numPr>
        <w:shd w:val="clear" w:color="auto" w:fill="FFFFFF"/>
        <w:spacing w:before="0" w:beforeAutospacing="0" w:after="0" w:afterAutospacing="0"/>
        <w:rPr>
          <w:color w:val="333333"/>
        </w:rPr>
      </w:pPr>
      <w:r w:rsidRPr="002437ED">
        <w:rPr>
          <w:color w:val="333333"/>
        </w:rPr>
        <w:t>-15:(-1) = 15</w:t>
      </w:r>
    </w:p>
    <w:p w:rsidR="00966CD8" w:rsidRPr="002437ED" w:rsidRDefault="00966CD8" w:rsidP="002437ED">
      <w:pPr>
        <w:pStyle w:val="af3"/>
        <w:shd w:val="clear" w:color="auto" w:fill="FFFFFF"/>
        <w:spacing w:before="0" w:beforeAutospacing="0" w:after="0" w:afterAutospacing="0"/>
        <w:ind w:firstLine="426"/>
        <w:rPr>
          <w:color w:val="333333"/>
        </w:rPr>
      </w:pPr>
      <w:r w:rsidRPr="002437ED">
        <w:rPr>
          <w:color w:val="333333"/>
        </w:rPr>
        <w:t>Учащиеся меняются тетрадями, выполняют проверку и ставят оценку.</w:t>
      </w:r>
    </w:p>
    <w:p w:rsidR="00966CD8" w:rsidRPr="002437ED" w:rsidRDefault="00966CD8" w:rsidP="002437ED">
      <w:pPr>
        <w:pStyle w:val="af3"/>
        <w:shd w:val="clear" w:color="auto" w:fill="FFFFFF"/>
        <w:spacing w:before="0" w:beforeAutospacing="0" w:after="0" w:afterAutospacing="0"/>
        <w:ind w:firstLine="426"/>
        <w:rPr>
          <w:color w:val="333333"/>
        </w:rPr>
      </w:pPr>
      <w:r w:rsidRPr="002437ED">
        <w:rPr>
          <w:color w:val="333333"/>
        </w:rPr>
        <w:t xml:space="preserve">-- Мы с вами плодотворно поработали, давайте отвлечемся на </w:t>
      </w:r>
      <w:proofErr w:type="spellStart"/>
      <w:r w:rsidRPr="002437ED">
        <w:rPr>
          <w:color w:val="333333"/>
        </w:rPr>
        <w:t>физминутку</w:t>
      </w:r>
      <w:proofErr w:type="spellEnd"/>
      <w:r w:rsidRPr="002437ED">
        <w:rPr>
          <w:color w:val="333333"/>
        </w:rPr>
        <w:t xml:space="preserve"> (слайд 11)</w:t>
      </w:r>
    </w:p>
    <w:p w:rsidR="00966CD8" w:rsidRPr="002437ED" w:rsidRDefault="00966CD8" w:rsidP="002437ED">
      <w:pPr>
        <w:pStyle w:val="af3"/>
        <w:shd w:val="clear" w:color="auto" w:fill="FFFFFF"/>
        <w:spacing w:before="0" w:beforeAutospacing="0" w:after="0" w:afterAutospacing="0"/>
        <w:ind w:firstLine="426"/>
        <w:rPr>
          <w:color w:val="333333"/>
        </w:rPr>
      </w:pPr>
      <w:r w:rsidRPr="002437ED">
        <w:rPr>
          <w:color w:val="333333"/>
        </w:rPr>
        <w:t xml:space="preserve"> – Далее  продолжим работать над умножением и делением положительных и отрицательных чисел. Задача каждого из вас – разобраться в том, как он освоил эту тему, и если потребуется – доработать то, что еще не совсем получается. Кроме того вы узнаете много интересного о первом месяце весны – марте.</w:t>
      </w:r>
    </w:p>
    <w:p w:rsidR="00966CD8" w:rsidRPr="002437ED" w:rsidRDefault="00966CD8" w:rsidP="002437ED">
      <w:pPr>
        <w:pStyle w:val="af3"/>
        <w:shd w:val="clear" w:color="auto" w:fill="FFFFFF"/>
        <w:spacing w:before="0" w:beforeAutospacing="0" w:after="0" w:afterAutospacing="0"/>
        <w:ind w:firstLine="426"/>
        <w:rPr>
          <w:color w:val="333333"/>
        </w:rPr>
      </w:pPr>
      <w:r w:rsidRPr="002437ED">
        <w:rPr>
          <w:color w:val="333333"/>
        </w:rPr>
        <w:t>-Когда-то в старину на Руси отсчет лет вели с 1 марта, с начала сельскохозяйственной весны, с первой весенней капели. Март был “зачинателем” года. Название месяца “март” идет от римлян. Они назвали этот месяц в честь одного из своих богов, узнать, что это за бог, вам поможет тест.</w:t>
      </w:r>
    </w:p>
    <w:p w:rsidR="00966CD8" w:rsidRPr="002437ED" w:rsidRDefault="00966CD8" w:rsidP="002437ED">
      <w:pPr>
        <w:pStyle w:val="3"/>
        <w:shd w:val="clear" w:color="auto" w:fill="FFFFFF"/>
        <w:spacing w:before="0" w:line="255" w:lineRule="atLeast"/>
        <w:ind w:firstLine="426"/>
        <w:rPr>
          <w:rFonts w:ascii="Times New Roman" w:hAnsi="Times New Roman" w:cs="Times New Roman"/>
          <w:b w:val="0"/>
          <w:bCs w:val="0"/>
          <w:color w:val="199043"/>
          <w:sz w:val="24"/>
          <w:szCs w:val="24"/>
        </w:rPr>
      </w:pPr>
      <w:r w:rsidRPr="002437ED">
        <w:rPr>
          <w:rFonts w:ascii="Times New Roman" w:hAnsi="Times New Roman" w:cs="Times New Roman"/>
          <w:color w:val="199043"/>
          <w:sz w:val="24"/>
          <w:szCs w:val="24"/>
        </w:rPr>
        <w:t>4. Выполнение теста «Составьте слово»  (</w:t>
      </w:r>
      <w:r w:rsidRPr="002437ED">
        <w:rPr>
          <w:rFonts w:ascii="Times New Roman" w:hAnsi="Times New Roman" w:cs="Times New Roman"/>
          <w:b w:val="0"/>
          <w:bCs w:val="0"/>
          <w:color w:val="199043"/>
          <w:sz w:val="24"/>
          <w:szCs w:val="24"/>
        </w:rPr>
        <w:t>слайд 12).</w:t>
      </w:r>
    </w:p>
    <w:p w:rsidR="00966CD8" w:rsidRPr="002437ED" w:rsidRDefault="00966CD8" w:rsidP="002437ED">
      <w:pPr>
        <w:pStyle w:val="af3"/>
        <w:numPr>
          <w:ilvl w:val="0"/>
          <w:numId w:val="27"/>
        </w:numPr>
        <w:shd w:val="clear" w:color="auto" w:fill="FFFFFF"/>
        <w:spacing w:before="0" w:beforeAutospacing="0" w:after="0" w:afterAutospacing="0"/>
        <w:rPr>
          <w:color w:val="333333"/>
        </w:rPr>
      </w:pPr>
      <w:r w:rsidRPr="002437ED">
        <w:rPr>
          <w:b/>
          <w:bCs/>
          <w:color w:val="333333"/>
        </w:rPr>
        <w:t>-25:(-25)=         5.  -50:(-25)=</w:t>
      </w:r>
    </w:p>
    <w:p w:rsidR="00966CD8" w:rsidRPr="002437ED" w:rsidRDefault="00966CD8" w:rsidP="002437ED">
      <w:pPr>
        <w:pStyle w:val="af3"/>
        <w:numPr>
          <w:ilvl w:val="0"/>
          <w:numId w:val="27"/>
        </w:numPr>
        <w:shd w:val="clear" w:color="auto" w:fill="FFFFFF"/>
        <w:spacing w:before="0" w:beforeAutospacing="0" w:after="0" w:afterAutospacing="0"/>
        <w:rPr>
          <w:color w:val="333333"/>
        </w:rPr>
      </w:pPr>
      <w:r w:rsidRPr="002437ED">
        <w:rPr>
          <w:b/>
          <w:bCs/>
          <w:color w:val="333333"/>
        </w:rPr>
        <w:t>-45: 9=              6.   32:(-2)=</w:t>
      </w:r>
    </w:p>
    <w:p w:rsidR="00966CD8" w:rsidRPr="002437ED" w:rsidRDefault="00966CD8" w:rsidP="002437ED">
      <w:pPr>
        <w:pStyle w:val="af3"/>
        <w:numPr>
          <w:ilvl w:val="0"/>
          <w:numId w:val="27"/>
        </w:numPr>
        <w:shd w:val="clear" w:color="auto" w:fill="FFFFFF"/>
        <w:spacing w:before="0" w:beforeAutospacing="0" w:after="0" w:afterAutospacing="0"/>
        <w:rPr>
          <w:color w:val="333333"/>
        </w:rPr>
      </w:pPr>
      <w:r w:rsidRPr="002437ED">
        <w:rPr>
          <w:b/>
          <w:bCs/>
          <w:color w:val="333333"/>
        </w:rPr>
        <w:t>-1,5</w:t>
      </w:r>
      <w:r w:rsidRPr="002437ED">
        <w:rPr>
          <w:b/>
          <w:bCs/>
          <w:color w:val="333333"/>
          <w:lang w:val="en-US"/>
        </w:rPr>
        <w:t>×</w:t>
      </w:r>
      <w:r w:rsidRPr="002437ED">
        <w:rPr>
          <w:b/>
          <w:bCs/>
          <w:color w:val="333333"/>
        </w:rPr>
        <w:t>2=             7.   -0,25</w:t>
      </w:r>
      <w:r w:rsidRPr="002437ED">
        <w:rPr>
          <w:b/>
          <w:bCs/>
          <w:color w:val="333333"/>
          <w:lang w:val="en-US"/>
        </w:rPr>
        <w:t>×</w:t>
      </w:r>
      <w:r w:rsidRPr="002437ED">
        <w:rPr>
          <w:b/>
          <w:bCs/>
          <w:color w:val="333333"/>
        </w:rPr>
        <w:t>(-1)=</w:t>
      </w:r>
      <w:r w:rsidRPr="002437ED">
        <w:rPr>
          <w:b/>
          <w:bCs/>
          <w:color w:val="333333"/>
          <w:lang w:val="en-US"/>
        </w:rPr>
        <w:t xml:space="preserve"> </w:t>
      </w:r>
    </w:p>
    <w:p w:rsidR="00966CD8" w:rsidRPr="002437ED" w:rsidRDefault="00966CD8" w:rsidP="002437ED">
      <w:pPr>
        <w:pStyle w:val="af3"/>
        <w:numPr>
          <w:ilvl w:val="0"/>
          <w:numId w:val="27"/>
        </w:numPr>
        <w:shd w:val="clear" w:color="auto" w:fill="FFFFFF"/>
        <w:spacing w:before="0" w:beforeAutospacing="0" w:after="0" w:afterAutospacing="0"/>
        <w:rPr>
          <w:color w:val="333333"/>
        </w:rPr>
      </w:pPr>
      <w:r w:rsidRPr="002437ED">
        <w:rPr>
          <w:b/>
          <w:bCs/>
          <w:color w:val="333333"/>
        </w:rPr>
        <w:t>-204:2=</w:t>
      </w:r>
    </w:p>
    <w:tbl>
      <w:tblPr>
        <w:tblW w:w="7658" w:type="dxa"/>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4A0"/>
      </w:tblPr>
      <w:tblGrid>
        <w:gridCol w:w="1015"/>
        <w:gridCol w:w="1088"/>
        <w:gridCol w:w="1015"/>
        <w:gridCol w:w="970"/>
        <w:gridCol w:w="1289"/>
        <w:gridCol w:w="1059"/>
        <w:gridCol w:w="1222"/>
      </w:tblGrid>
      <w:tr w:rsidR="00966CD8" w:rsidRPr="002437ED" w:rsidTr="004237A4">
        <w:trPr>
          <w:trHeight w:val="315"/>
        </w:trPr>
        <w:tc>
          <w:tcPr>
            <w:tcW w:w="10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66CD8" w:rsidRPr="002437ED" w:rsidRDefault="00966CD8" w:rsidP="002437ED">
            <w:pPr>
              <w:pStyle w:val="af3"/>
              <w:shd w:val="clear" w:color="auto" w:fill="FFFFFF"/>
              <w:spacing w:before="0" w:beforeAutospacing="0" w:after="0" w:afterAutospacing="0"/>
              <w:ind w:left="720"/>
              <w:rPr>
                <w:color w:val="333333"/>
              </w:rPr>
            </w:pPr>
            <w:r w:rsidRPr="002437ED">
              <w:rPr>
                <w:color w:val="333333"/>
              </w:rPr>
              <w:t>И</w:t>
            </w:r>
          </w:p>
        </w:tc>
        <w:tc>
          <w:tcPr>
            <w:tcW w:w="10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66CD8" w:rsidRPr="002437ED" w:rsidRDefault="00966CD8" w:rsidP="002437ED">
            <w:pPr>
              <w:pStyle w:val="af3"/>
              <w:shd w:val="clear" w:color="auto" w:fill="FFFFFF"/>
              <w:spacing w:before="0" w:beforeAutospacing="0" w:after="0" w:afterAutospacing="0"/>
              <w:ind w:left="720"/>
              <w:rPr>
                <w:color w:val="333333"/>
              </w:rPr>
            </w:pPr>
            <w:r w:rsidRPr="002437ED">
              <w:rPr>
                <w:color w:val="333333"/>
              </w:rPr>
              <w:t xml:space="preserve"> У </w:t>
            </w:r>
          </w:p>
        </w:tc>
        <w:tc>
          <w:tcPr>
            <w:tcW w:w="10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66CD8" w:rsidRPr="002437ED" w:rsidRDefault="00966CD8" w:rsidP="002437ED">
            <w:pPr>
              <w:pStyle w:val="af3"/>
              <w:shd w:val="clear" w:color="auto" w:fill="FFFFFF"/>
              <w:spacing w:before="0" w:beforeAutospacing="0" w:after="0" w:afterAutospacing="0"/>
              <w:ind w:left="720"/>
              <w:rPr>
                <w:color w:val="333333"/>
              </w:rPr>
            </w:pPr>
            <w:r w:rsidRPr="002437ED">
              <w:rPr>
                <w:color w:val="333333"/>
              </w:rPr>
              <w:t>А</w:t>
            </w:r>
          </w:p>
        </w:tc>
        <w:tc>
          <w:tcPr>
            <w:tcW w:w="9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66CD8" w:rsidRPr="002437ED" w:rsidRDefault="00966CD8" w:rsidP="002437ED">
            <w:pPr>
              <w:pStyle w:val="af3"/>
              <w:shd w:val="clear" w:color="auto" w:fill="FFFFFF"/>
              <w:spacing w:before="0" w:beforeAutospacing="0" w:after="0" w:afterAutospacing="0"/>
              <w:ind w:left="720"/>
              <w:rPr>
                <w:color w:val="333333"/>
              </w:rPr>
            </w:pPr>
            <w:proofErr w:type="gramStart"/>
            <w:r w:rsidRPr="002437ED">
              <w:rPr>
                <w:color w:val="333333"/>
              </w:rPr>
              <w:t>Р</w:t>
            </w:r>
            <w:proofErr w:type="gramEnd"/>
          </w:p>
        </w:tc>
        <w:tc>
          <w:tcPr>
            <w:tcW w:w="128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66CD8" w:rsidRPr="002437ED" w:rsidRDefault="00966CD8" w:rsidP="002437ED">
            <w:pPr>
              <w:pStyle w:val="af3"/>
              <w:shd w:val="clear" w:color="auto" w:fill="FFFFFF"/>
              <w:spacing w:before="0" w:beforeAutospacing="0" w:after="0" w:afterAutospacing="0"/>
              <w:ind w:left="720"/>
              <w:rPr>
                <w:color w:val="333333"/>
              </w:rPr>
            </w:pPr>
            <w:r w:rsidRPr="002437ED">
              <w:rPr>
                <w:color w:val="333333"/>
              </w:rPr>
              <w:t>С</w:t>
            </w:r>
          </w:p>
        </w:tc>
        <w:tc>
          <w:tcPr>
            <w:tcW w:w="10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66CD8" w:rsidRPr="002437ED" w:rsidRDefault="00966CD8" w:rsidP="002437ED">
            <w:pPr>
              <w:pStyle w:val="af3"/>
              <w:shd w:val="clear" w:color="auto" w:fill="FFFFFF"/>
              <w:spacing w:before="0" w:beforeAutospacing="0" w:after="0" w:afterAutospacing="0"/>
              <w:ind w:left="720"/>
              <w:rPr>
                <w:color w:val="333333"/>
              </w:rPr>
            </w:pPr>
            <w:r w:rsidRPr="002437ED">
              <w:rPr>
                <w:color w:val="333333"/>
              </w:rPr>
              <w:t>М</w:t>
            </w:r>
          </w:p>
        </w:tc>
        <w:tc>
          <w:tcPr>
            <w:tcW w:w="122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66CD8" w:rsidRPr="002437ED" w:rsidRDefault="00966CD8" w:rsidP="002437ED">
            <w:pPr>
              <w:pStyle w:val="af3"/>
              <w:shd w:val="clear" w:color="auto" w:fill="FFFFFF"/>
              <w:spacing w:before="0" w:beforeAutospacing="0" w:after="0" w:afterAutospacing="0"/>
              <w:ind w:left="720"/>
              <w:rPr>
                <w:color w:val="333333"/>
              </w:rPr>
            </w:pPr>
            <w:r w:rsidRPr="002437ED">
              <w:rPr>
                <w:color w:val="333333"/>
              </w:rPr>
              <w:t>Т</w:t>
            </w:r>
          </w:p>
        </w:tc>
      </w:tr>
      <w:tr w:rsidR="00966CD8" w:rsidRPr="002437ED" w:rsidTr="004237A4">
        <w:trPr>
          <w:trHeight w:val="315"/>
        </w:trPr>
        <w:tc>
          <w:tcPr>
            <w:tcW w:w="10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66CD8" w:rsidRPr="002437ED" w:rsidRDefault="00966CD8" w:rsidP="002437ED">
            <w:pPr>
              <w:pStyle w:val="af3"/>
              <w:shd w:val="clear" w:color="auto" w:fill="FFFFFF"/>
              <w:spacing w:before="0" w:beforeAutospacing="0" w:after="0" w:afterAutospacing="0"/>
              <w:jc w:val="right"/>
              <w:rPr>
                <w:color w:val="333333"/>
              </w:rPr>
            </w:pPr>
            <w:r w:rsidRPr="002437ED">
              <w:rPr>
                <w:color w:val="333333"/>
              </w:rPr>
              <w:t>2</w:t>
            </w:r>
          </w:p>
        </w:tc>
        <w:tc>
          <w:tcPr>
            <w:tcW w:w="108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66CD8" w:rsidRPr="002437ED" w:rsidRDefault="00966CD8" w:rsidP="002437ED">
            <w:pPr>
              <w:pStyle w:val="af3"/>
              <w:shd w:val="clear" w:color="auto" w:fill="FFFFFF"/>
              <w:spacing w:before="0" w:beforeAutospacing="0" w:after="0" w:afterAutospacing="0"/>
              <w:ind w:left="720"/>
              <w:rPr>
                <w:color w:val="333333"/>
              </w:rPr>
            </w:pPr>
            <w:r w:rsidRPr="002437ED">
              <w:rPr>
                <w:color w:val="333333"/>
              </w:rPr>
              <w:t>-16</w:t>
            </w:r>
          </w:p>
        </w:tc>
        <w:tc>
          <w:tcPr>
            <w:tcW w:w="10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66CD8" w:rsidRPr="002437ED" w:rsidRDefault="00966CD8" w:rsidP="002437ED">
            <w:pPr>
              <w:pStyle w:val="af3"/>
              <w:shd w:val="clear" w:color="auto" w:fill="FFFFFF"/>
              <w:spacing w:before="0" w:beforeAutospacing="0" w:after="0" w:afterAutospacing="0"/>
              <w:ind w:left="720"/>
              <w:rPr>
                <w:color w:val="333333"/>
              </w:rPr>
            </w:pPr>
            <w:r w:rsidRPr="002437ED">
              <w:rPr>
                <w:color w:val="333333"/>
              </w:rPr>
              <w:t>- 5</w:t>
            </w:r>
          </w:p>
        </w:tc>
        <w:tc>
          <w:tcPr>
            <w:tcW w:w="9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66CD8" w:rsidRPr="002437ED" w:rsidRDefault="00966CD8" w:rsidP="002437ED">
            <w:pPr>
              <w:pStyle w:val="af3"/>
              <w:shd w:val="clear" w:color="auto" w:fill="FFFFFF"/>
              <w:spacing w:before="0" w:beforeAutospacing="0" w:after="0" w:afterAutospacing="0"/>
              <w:ind w:left="720"/>
              <w:rPr>
                <w:color w:val="333333"/>
              </w:rPr>
            </w:pPr>
            <w:r w:rsidRPr="002437ED">
              <w:rPr>
                <w:color w:val="333333"/>
              </w:rPr>
              <w:t>-3</w:t>
            </w:r>
          </w:p>
        </w:tc>
        <w:tc>
          <w:tcPr>
            <w:tcW w:w="128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66CD8" w:rsidRPr="002437ED" w:rsidRDefault="00966CD8" w:rsidP="002437ED">
            <w:pPr>
              <w:pStyle w:val="af3"/>
              <w:shd w:val="clear" w:color="auto" w:fill="FFFFFF"/>
              <w:spacing w:before="0" w:beforeAutospacing="0" w:after="0" w:afterAutospacing="0"/>
              <w:ind w:left="720"/>
              <w:rPr>
                <w:color w:val="333333"/>
              </w:rPr>
            </w:pPr>
            <w:r w:rsidRPr="002437ED">
              <w:rPr>
                <w:color w:val="333333"/>
              </w:rPr>
              <w:t>0,25</w:t>
            </w:r>
          </w:p>
        </w:tc>
        <w:tc>
          <w:tcPr>
            <w:tcW w:w="10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66CD8" w:rsidRPr="002437ED" w:rsidRDefault="00966CD8" w:rsidP="002437ED">
            <w:pPr>
              <w:pStyle w:val="af3"/>
              <w:shd w:val="clear" w:color="auto" w:fill="FFFFFF"/>
              <w:spacing w:before="0" w:beforeAutospacing="0" w:after="0" w:afterAutospacing="0"/>
              <w:ind w:left="720"/>
              <w:rPr>
                <w:color w:val="333333"/>
              </w:rPr>
            </w:pPr>
            <w:r w:rsidRPr="002437ED">
              <w:rPr>
                <w:color w:val="333333"/>
              </w:rPr>
              <w:t>1</w:t>
            </w:r>
          </w:p>
        </w:tc>
        <w:tc>
          <w:tcPr>
            <w:tcW w:w="122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966CD8" w:rsidRPr="002437ED" w:rsidRDefault="00966CD8" w:rsidP="002437ED">
            <w:pPr>
              <w:pStyle w:val="af3"/>
              <w:shd w:val="clear" w:color="auto" w:fill="FFFFFF"/>
              <w:spacing w:before="0" w:beforeAutospacing="0" w:after="0" w:afterAutospacing="0"/>
              <w:ind w:left="720"/>
              <w:rPr>
                <w:color w:val="333333"/>
              </w:rPr>
            </w:pPr>
            <w:r w:rsidRPr="002437ED">
              <w:rPr>
                <w:color w:val="333333"/>
              </w:rPr>
              <w:t>-102</w:t>
            </w:r>
          </w:p>
        </w:tc>
      </w:tr>
    </w:tbl>
    <w:p w:rsidR="00966CD8" w:rsidRPr="002437ED" w:rsidRDefault="00966CD8" w:rsidP="002437ED">
      <w:pPr>
        <w:pStyle w:val="af3"/>
        <w:shd w:val="clear" w:color="auto" w:fill="FFFFFF"/>
        <w:spacing w:before="0" w:beforeAutospacing="0" w:after="0" w:afterAutospacing="0"/>
        <w:rPr>
          <w:color w:val="333333"/>
        </w:rPr>
      </w:pPr>
      <w:r w:rsidRPr="002437ED">
        <w:rPr>
          <w:color w:val="333333"/>
        </w:rPr>
        <w:t>Ответ</w:t>
      </w:r>
      <w:r w:rsidRPr="002437ED">
        <w:rPr>
          <w:b/>
          <w:bCs/>
          <w:color w:val="333333"/>
        </w:rPr>
        <w:t>:</w:t>
      </w:r>
      <w:r w:rsidRPr="002437ED">
        <w:rPr>
          <w:rStyle w:val="apple-converted-space"/>
          <w:rFonts w:eastAsiaTheme="majorEastAsia"/>
          <w:b/>
          <w:bCs/>
          <w:color w:val="333333"/>
        </w:rPr>
        <w:t> </w:t>
      </w:r>
      <w:proofErr w:type="spellStart"/>
      <w:r w:rsidRPr="002437ED">
        <w:rPr>
          <w:b/>
          <w:bCs/>
          <w:i/>
          <w:iCs/>
          <w:color w:val="333333"/>
        </w:rPr>
        <w:t>Мартиус</w:t>
      </w:r>
      <w:proofErr w:type="spellEnd"/>
    </w:p>
    <w:p w:rsidR="00966CD8" w:rsidRPr="002437ED" w:rsidRDefault="00966CD8" w:rsidP="002437ED">
      <w:pPr>
        <w:pStyle w:val="af3"/>
        <w:shd w:val="clear" w:color="auto" w:fill="FFFFFF"/>
        <w:spacing w:before="0" w:beforeAutospacing="0" w:after="0" w:afterAutospacing="0"/>
        <w:ind w:firstLine="426"/>
        <w:rPr>
          <w:color w:val="333333"/>
        </w:rPr>
      </w:pPr>
      <w:r w:rsidRPr="002437ED">
        <w:rPr>
          <w:color w:val="333333"/>
        </w:rPr>
        <w:t xml:space="preserve">-У римлян один месяц года в честь бога войны Марса был назван </w:t>
      </w:r>
      <w:proofErr w:type="spellStart"/>
      <w:r w:rsidRPr="002437ED">
        <w:rPr>
          <w:color w:val="333333"/>
        </w:rPr>
        <w:t>мартиусом</w:t>
      </w:r>
      <w:proofErr w:type="spellEnd"/>
      <w:r w:rsidRPr="002437ED">
        <w:rPr>
          <w:color w:val="333333"/>
        </w:rPr>
        <w:t>. На Руси это название упростили, взяв лишь первые четыре буквы (слайд 13).</w:t>
      </w:r>
    </w:p>
    <w:p w:rsidR="00966CD8" w:rsidRPr="002437ED" w:rsidRDefault="00966CD8" w:rsidP="002437ED">
      <w:pPr>
        <w:pStyle w:val="af3"/>
        <w:shd w:val="clear" w:color="auto" w:fill="FFFFFF"/>
        <w:spacing w:before="0" w:beforeAutospacing="0" w:after="0" w:afterAutospacing="0"/>
        <w:ind w:firstLine="426"/>
        <w:rPr>
          <w:color w:val="333333"/>
        </w:rPr>
      </w:pPr>
      <w:r w:rsidRPr="002437ED">
        <w:rPr>
          <w:color w:val="333333"/>
        </w:rPr>
        <w:t>В народе говорят: “ Март неверен, то плачет, то смеется”. С мартом связано много народных примет. Некоторые дни его имеют свои названия. Давайте сейчас все вместе мы составим народный месяцеслов на март.</w:t>
      </w:r>
    </w:p>
    <w:p w:rsidR="00966CD8" w:rsidRPr="002437ED" w:rsidRDefault="00966CD8" w:rsidP="002437ED">
      <w:pPr>
        <w:pStyle w:val="3"/>
        <w:shd w:val="clear" w:color="auto" w:fill="FFFFFF"/>
        <w:spacing w:before="0" w:line="255" w:lineRule="atLeast"/>
        <w:ind w:firstLine="426"/>
        <w:rPr>
          <w:rFonts w:ascii="Times New Roman" w:hAnsi="Times New Roman" w:cs="Times New Roman"/>
          <w:b w:val="0"/>
          <w:bCs w:val="0"/>
          <w:color w:val="199043"/>
          <w:sz w:val="24"/>
          <w:szCs w:val="24"/>
        </w:rPr>
      </w:pPr>
      <w:r w:rsidRPr="002437ED">
        <w:rPr>
          <w:rFonts w:ascii="Times New Roman" w:hAnsi="Times New Roman" w:cs="Times New Roman"/>
          <w:color w:val="199043"/>
          <w:sz w:val="24"/>
          <w:szCs w:val="24"/>
        </w:rPr>
        <w:t>5. Решение упражнений.</w:t>
      </w:r>
    </w:p>
    <w:p w:rsidR="00966CD8" w:rsidRPr="002437ED" w:rsidRDefault="00966CD8" w:rsidP="002437ED">
      <w:pPr>
        <w:pStyle w:val="af3"/>
        <w:shd w:val="clear" w:color="auto" w:fill="FFFFFF"/>
        <w:spacing w:before="0" w:beforeAutospacing="0" w:after="0" w:afterAutospacing="0"/>
        <w:ind w:firstLine="426"/>
        <w:rPr>
          <w:color w:val="333333"/>
        </w:rPr>
      </w:pPr>
      <w:r w:rsidRPr="002437ED">
        <w:rPr>
          <w:color w:val="333333"/>
        </w:rPr>
        <w:t>Учащиеся у доски решают примеры, ответы которых являются числами месяца. На доске появляется пример, а затем день месяца с названием и народной приметой.</w:t>
      </w:r>
    </w:p>
    <w:p w:rsidR="00966CD8" w:rsidRPr="002437ED" w:rsidRDefault="00966CD8" w:rsidP="002437ED">
      <w:pPr>
        <w:pStyle w:val="af3"/>
        <w:shd w:val="clear" w:color="auto" w:fill="FFFFFF"/>
        <w:spacing w:before="0" w:beforeAutospacing="0" w:after="0" w:afterAutospacing="0"/>
        <w:rPr>
          <w:color w:val="333333"/>
        </w:rPr>
      </w:pPr>
      <w:r w:rsidRPr="002437ED">
        <w:rPr>
          <w:b/>
          <w:bCs/>
          <w:color w:val="333333"/>
        </w:rPr>
        <w:t xml:space="preserve">  -2,5:5×(-26)</w:t>
      </w:r>
      <w:r w:rsidRPr="002437ED">
        <w:rPr>
          <w:color w:val="333333"/>
        </w:rPr>
        <w:t xml:space="preserve"> (слайд 14)</w:t>
      </w:r>
    </w:p>
    <w:p w:rsidR="00966CD8" w:rsidRPr="002437ED" w:rsidRDefault="00966CD8" w:rsidP="002437ED">
      <w:pPr>
        <w:pStyle w:val="af3"/>
        <w:shd w:val="clear" w:color="auto" w:fill="FFFFFF"/>
        <w:spacing w:before="0" w:beforeAutospacing="0" w:after="0" w:afterAutospacing="0"/>
        <w:ind w:firstLine="567"/>
        <w:rPr>
          <w:color w:val="333333"/>
        </w:rPr>
      </w:pPr>
      <w:r w:rsidRPr="002437ED">
        <w:rPr>
          <w:i/>
          <w:iCs/>
          <w:color w:val="333333"/>
        </w:rPr>
        <w:t>13 марта</w:t>
      </w:r>
      <w:r w:rsidRPr="002437ED">
        <w:rPr>
          <w:rStyle w:val="apple-converted-space"/>
          <w:rFonts w:eastAsiaTheme="majorEastAsia"/>
          <w:color w:val="333333"/>
        </w:rPr>
        <w:t> </w:t>
      </w:r>
      <w:r w:rsidRPr="002437ED">
        <w:rPr>
          <w:color w:val="333333"/>
        </w:rPr>
        <w:t>– Василий-капельник: с крыш каплет. Птицы гнезда завивают, а перелетные летят из теплых мест.</w:t>
      </w:r>
    </w:p>
    <w:p w:rsidR="00966CD8" w:rsidRPr="002437ED" w:rsidRDefault="00966CD8" w:rsidP="002437ED">
      <w:pPr>
        <w:pStyle w:val="af3"/>
        <w:shd w:val="clear" w:color="auto" w:fill="FFFFFF"/>
        <w:spacing w:before="0" w:beforeAutospacing="0" w:after="0" w:afterAutospacing="0"/>
        <w:rPr>
          <w:color w:val="333333"/>
        </w:rPr>
      </w:pPr>
      <w:r w:rsidRPr="002437ED">
        <w:rPr>
          <w:b/>
          <w:bCs/>
          <w:color w:val="333333"/>
        </w:rPr>
        <w:t>-29,12:(-2,08)</w:t>
      </w:r>
      <w:r w:rsidRPr="002437ED">
        <w:rPr>
          <w:color w:val="333333"/>
        </w:rPr>
        <w:t xml:space="preserve"> (слайд 15)</w:t>
      </w:r>
    </w:p>
    <w:p w:rsidR="00966CD8" w:rsidRPr="002437ED" w:rsidRDefault="00966CD8" w:rsidP="002437ED">
      <w:pPr>
        <w:pStyle w:val="af3"/>
        <w:shd w:val="clear" w:color="auto" w:fill="FFFFFF"/>
        <w:spacing w:before="0" w:beforeAutospacing="0" w:after="0" w:afterAutospacing="0"/>
        <w:rPr>
          <w:color w:val="333333"/>
        </w:rPr>
      </w:pPr>
      <w:r w:rsidRPr="002437ED">
        <w:rPr>
          <w:i/>
          <w:iCs/>
          <w:color w:val="333333"/>
        </w:rPr>
        <w:lastRenderedPageBreak/>
        <w:t xml:space="preserve">         14 марта</w:t>
      </w:r>
      <w:r w:rsidRPr="002437ED">
        <w:rPr>
          <w:rStyle w:val="apple-converted-space"/>
          <w:rFonts w:eastAsiaTheme="majorEastAsia"/>
          <w:color w:val="333333"/>
        </w:rPr>
        <w:t> </w:t>
      </w:r>
      <w:r w:rsidRPr="002437ED">
        <w:rPr>
          <w:color w:val="333333"/>
        </w:rPr>
        <w:t>– Евдокия (</w:t>
      </w:r>
      <w:proofErr w:type="spellStart"/>
      <w:r w:rsidRPr="002437ED">
        <w:rPr>
          <w:color w:val="333333"/>
        </w:rPr>
        <w:t>Авдотья-плющиха</w:t>
      </w:r>
      <w:proofErr w:type="spellEnd"/>
      <w:r w:rsidRPr="002437ED">
        <w:rPr>
          <w:color w:val="333333"/>
        </w:rPr>
        <w:t xml:space="preserve">) – снег плющит настом. Вторая встреча весны (первая на </w:t>
      </w:r>
      <w:proofErr w:type="spellStart"/>
      <w:r w:rsidRPr="002437ED">
        <w:rPr>
          <w:color w:val="333333"/>
        </w:rPr>
        <w:t>Стретение</w:t>
      </w:r>
      <w:proofErr w:type="spellEnd"/>
      <w:r w:rsidRPr="002437ED">
        <w:rPr>
          <w:color w:val="333333"/>
        </w:rPr>
        <w:t>). Какова Евдокия – таково и лето. Евдокия красна – и весна красна; на Евдокию снег – к урожаю.</w:t>
      </w:r>
    </w:p>
    <w:p w:rsidR="00966CD8" w:rsidRPr="002437ED" w:rsidRDefault="00966CD8" w:rsidP="002437ED">
      <w:pPr>
        <w:pStyle w:val="af3"/>
        <w:shd w:val="clear" w:color="auto" w:fill="FFFFFF"/>
        <w:spacing w:before="0" w:beforeAutospacing="0" w:after="0" w:afterAutospacing="0"/>
        <w:rPr>
          <w:color w:val="333333"/>
        </w:rPr>
      </w:pPr>
      <w:r w:rsidRPr="002437ED">
        <w:rPr>
          <w:b/>
          <w:bCs/>
          <w:color w:val="333333"/>
        </w:rPr>
        <w:t xml:space="preserve">(-6-36:4)×(-1) </w:t>
      </w:r>
      <w:r w:rsidRPr="002437ED">
        <w:rPr>
          <w:bCs/>
          <w:color w:val="333333"/>
        </w:rPr>
        <w:t>(слайд 16)</w:t>
      </w:r>
    </w:p>
    <w:p w:rsidR="00966CD8" w:rsidRPr="002437ED" w:rsidRDefault="00966CD8" w:rsidP="002437ED">
      <w:pPr>
        <w:pStyle w:val="af3"/>
        <w:shd w:val="clear" w:color="auto" w:fill="FFFFFF"/>
        <w:spacing w:before="0" w:beforeAutospacing="0" w:after="0" w:afterAutospacing="0"/>
        <w:ind w:firstLine="567"/>
        <w:rPr>
          <w:color w:val="333333"/>
        </w:rPr>
      </w:pPr>
      <w:r w:rsidRPr="002437ED">
        <w:rPr>
          <w:i/>
          <w:iCs/>
          <w:color w:val="333333"/>
        </w:rPr>
        <w:t>15 марта</w:t>
      </w:r>
      <w:r w:rsidRPr="002437ED">
        <w:rPr>
          <w:rStyle w:val="apple-converted-space"/>
          <w:rFonts w:eastAsiaTheme="majorEastAsia"/>
          <w:color w:val="333333"/>
        </w:rPr>
        <w:t> </w:t>
      </w:r>
      <w:r w:rsidRPr="002437ED">
        <w:rPr>
          <w:color w:val="333333"/>
        </w:rPr>
        <w:t>– Федот. На Федота ветер и метель – долго травы не будет.</w:t>
      </w:r>
    </w:p>
    <w:p w:rsidR="00966CD8" w:rsidRPr="002437ED" w:rsidRDefault="00966CD8" w:rsidP="002437ED">
      <w:pPr>
        <w:pStyle w:val="af3"/>
        <w:shd w:val="clear" w:color="auto" w:fill="FFFFFF"/>
        <w:spacing w:before="0" w:beforeAutospacing="0" w:after="0" w:afterAutospacing="0"/>
        <w:rPr>
          <w:color w:val="333333"/>
        </w:rPr>
      </w:pPr>
      <w:r w:rsidRPr="002437ED">
        <w:rPr>
          <w:b/>
          <w:bCs/>
          <w:color w:val="333333"/>
        </w:rPr>
        <w:t xml:space="preserve">7,15×(-4):(-1,3)  </w:t>
      </w:r>
      <w:r w:rsidRPr="002437ED">
        <w:rPr>
          <w:bCs/>
          <w:color w:val="333333"/>
        </w:rPr>
        <w:t>(слайд 17)</w:t>
      </w:r>
    </w:p>
    <w:p w:rsidR="00966CD8" w:rsidRPr="002437ED" w:rsidRDefault="00966CD8" w:rsidP="002437ED">
      <w:pPr>
        <w:pStyle w:val="af3"/>
        <w:shd w:val="clear" w:color="auto" w:fill="FFFFFF"/>
        <w:spacing w:before="0" w:beforeAutospacing="0" w:after="0" w:afterAutospacing="0"/>
        <w:ind w:firstLine="567"/>
        <w:rPr>
          <w:color w:val="333333"/>
        </w:rPr>
      </w:pPr>
      <w:r w:rsidRPr="002437ED">
        <w:rPr>
          <w:i/>
          <w:iCs/>
          <w:color w:val="333333"/>
        </w:rPr>
        <w:t>22 марта</w:t>
      </w:r>
      <w:r w:rsidRPr="002437ED">
        <w:rPr>
          <w:rStyle w:val="apple-converted-space"/>
          <w:rFonts w:eastAsiaTheme="majorEastAsia"/>
          <w:color w:val="333333"/>
        </w:rPr>
        <w:t> </w:t>
      </w:r>
      <w:r w:rsidRPr="002437ED">
        <w:rPr>
          <w:color w:val="333333"/>
        </w:rPr>
        <w:t>– Сороки – день равен ночи. Зима кончается, весна начинается, прилетают жаворонки. По старинному обычаю из теста пекут жаворонков и куликов.</w:t>
      </w:r>
    </w:p>
    <w:p w:rsidR="00966CD8" w:rsidRPr="002437ED" w:rsidRDefault="00966CD8" w:rsidP="002437ED">
      <w:pPr>
        <w:shd w:val="clear" w:color="auto" w:fill="FFFFFF"/>
        <w:spacing w:after="0" w:line="240" w:lineRule="auto"/>
        <w:ind w:firstLine="709"/>
        <w:rPr>
          <w:rFonts w:ascii="Times New Roman" w:eastAsiaTheme="majorEastAsia" w:hAnsi="Times New Roman" w:cs="Times New Roman"/>
          <w:b/>
          <w:bCs/>
          <w:color w:val="199043"/>
          <w:sz w:val="24"/>
          <w:szCs w:val="24"/>
        </w:rPr>
      </w:pPr>
      <w:r w:rsidRPr="002437ED">
        <w:rPr>
          <w:rFonts w:ascii="Times New Roman" w:eastAsiaTheme="majorEastAsia" w:hAnsi="Times New Roman" w:cs="Times New Roman"/>
          <w:b/>
          <w:bCs/>
          <w:color w:val="199043"/>
          <w:sz w:val="24"/>
          <w:szCs w:val="24"/>
        </w:rPr>
        <w:t xml:space="preserve">6. Рефлексия.  Самостоятельная работа и проверка по эталону </w:t>
      </w:r>
    </w:p>
    <w:p w:rsidR="00966CD8" w:rsidRPr="002437ED" w:rsidRDefault="00966CD8" w:rsidP="002437ED">
      <w:pPr>
        <w:pStyle w:val="af3"/>
        <w:shd w:val="clear" w:color="auto" w:fill="FFFFFF"/>
        <w:spacing w:before="0" w:beforeAutospacing="0" w:after="0" w:afterAutospacing="0"/>
        <w:rPr>
          <w:color w:val="333333"/>
        </w:rPr>
      </w:pPr>
      <w:r w:rsidRPr="002437ED">
        <w:rPr>
          <w:color w:val="333333"/>
        </w:rPr>
        <w:t>Проверь себя: (слайд 18-19)</w:t>
      </w:r>
    </w:p>
    <w:p w:rsidR="00966CD8" w:rsidRPr="002437ED" w:rsidRDefault="00966CD8" w:rsidP="002437ED">
      <w:pPr>
        <w:pStyle w:val="af3"/>
        <w:numPr>
          <w:ilvl w:val="1"/>
          <w:numId w:val="19"/>
        </w:numPr>
        <w:shd w:val="clear" w:color="auto" w:fill="FFFFFF"/>
        <w:spacing w:before="0" w:beforeAutospacing="0" w:after="0" w:afterAutospacing="0"/>
        <w:ind w:left="1134" w:firstLine="0"/>
        <w:rPr>
          <w:b/>
          <w:color w:val="333333"/>
        </w:rPr>
      </w:pPr>
      <w:r w:rsidRPr="002437ED">
        <w:rPr>
          <w:b/>
          <w:color w:val="333333"/>
        </w:rPr>
        <w:t xml:space="preserve">     4,9: (-0,7) = -7</w:t>
      </w:r>
      <w:r w:rsidRPr="002437ED">
        <w:rPr>
          <w:b/>
          <w:color w:val="333333"/>
        </w:rPr>
        <w:br/>
        <w:t>2.      -2·(-3,4) = 6,8</w:t>
      </w:r>
      <w:r w:rsidRPr="002437ED">
        <w:rPr>
          <w:b/>
          <w:color w:val="333333"/>
        </w:rPr>
        <w:br/>
        <w:t>3.      -5,2:26 = -0,2</w:t>
      </w:r>
      <w:r w:rsidRPr="002437ED">
        <w:rPr>
          <w:b/>
          <w:color w:val="333333"/>
        </w:rPr>
        <w:br/>
        <w:t xml:space="preserve">4.     -2· </w:t>
      </w:r>
      <m:oMath>
        <m:f>
          <m:fPr>
            <m:ctrlPr>
              <w:rPr>
                <w:rFonts w:ascii="Cambria Math" w:hAnsi="Cambria Math"/>
                <w:b/>
                <w:i/>
                <w:color w:val="333333"/>
              </w:rPr>
            </m:ctrlPr>
          </m:fPr>
          <m:num>
            <m:r>
              <m:rPr>
                <m:sty m:val="bi"/>
              </m:rPr>
              <w:rPr>
                <w:rFonts w:ascii="Cambria Math" w:hAnsi="Cambria Math"/>
                <w:color w:val="333333"/>
              </w:rPr>
              <m:t>17</m:t>
            </m:r>
          </m:num>
          <m:den>
            <m:r>
              <m:rPr>
                <m:sty m:val="bi"/>
              </m:rPr>
              <w:rPr>
                <w:rFonts w:ascii="Cambria Math" w:hAnsi="Cambria Math"/>
                <w:color w:val="333333"/>
              </w:rPr>
              <m:t>41</m:t>
            </m:r>
          </m:den>
        </m:f>
      </m:oMath>
      <w:r w:rsidRPr="002437ED">
        <w:rPr>
          <w:b/>
          <w:color w:val="333333"/>
        </w:rPr>
        <w:t xml:space="preserve"> = -</w:t>
      </w:r>
      <m:oMath>
        <m:f>
          <m:fPr>
            <m:ctrlPr>
              <w:rPr>
                <w:rFonts w:ascii="Cambria Math" w:hAnsi="Cambria Math"/>
                <w:b/>
                <w:i/>
                <w:color w:val="333333"/>
              </w:rPr>
            </m:ctrlPr>
          </m:fPr>
          <m:num>
            <m:r>
              <m:rPr>
                <m:sty m:val="bi"/>
              </m:rPr>
              <w:rPr>
                <w:rFonts w:ascii="Cambria Math" w:hAnsi="Cambria Math"/>
                <w:color w:val="333333"/>
              </w:rPr>
              <m:t>34</m:t>
            </m:r>
          </m:num>
          <m:den>
            <m:r>
              <m:rPr>
                <m:sty m:val="bi"/>
              </m:rPr>
              <w:rPr>
                <w:rFonts w:ascii="Cambria Math" w:hAnsi="Cambria Math"/>
                <w:color w:val="333333"/>
              </w:rPr>
              <m:t>41</m:t>
            </m:r>
          </m:den>
        </m:f>
      </m:oMath>
      <w:r w:rsidRPr="002437ED">
        <w:rPr>
          <w:b/>
          <w:color w:val="333333"/>
        </w:rPr>
        <w:br/>
        <w:t>5.    --</w:t>
      </w:r>
      <m:oMath>
        <m:f>
          <m:fPr>
            <m:ctrlPr>
              <w:rPr>
                <w:rFonts w:ascii="Cambria Math" w:hAnsi="Cambria Math"/>
                <w:b/>
                <w:i/>
                <w:color w:val="333333"/>
              </w:rPr>
            </m:ctrlPr>
          </m:fPr>
          <m:num>
            <m:r>
              <m:rPr>
                <m:sty m:val="bi"/>
              </m:rPr>
              <w:rPr>
                <w:rFonts w:ascii="Cambria Math" w:hAnsi="Cambria Math"/>
                <w:color w:val="333333"/>
              </w:rPr>
              <m:t>32</m:t>
            </m:r>
          </m:num>
          <m:den>
            <m:r>
              <m:rPr>
                <m:sty m:val="bi"/>
              </m:rPr>
              <w:rPr>
                <w:rFonts w:ascii="Cambria Math" w:hAnsi="Cambria Math"/>
                <w:color w:val="333333"/>
              </w:rPr>
              <m:t>71</m:t>
            </m:r>
          </m:den>
        </m:f>
      </m:oMath>
      <w:r w:rsidRPr="002437ED">
        <w:rPr>
          <w:b/>
          <w:color w:val="333333"/>
        </w:rPr>
        <w:t xml:space="preserve">: (-4) = </w:t>
      </w:r>
      <m:oMath>
        <m:f>
          <m:fPr>
            <m:ctrlPr>
              <w:rPr>
                <w:rFonts w:ascii="Cambria Math" w:hAnsi="Cambria Math"/>
                <w:b/>
                <w:i/>
                <w:color w:val="333333"/>
              </w:rPr>
            </m:ctrlPr>
          </m:fPr>
          <m:num>
            <m:r>
              <m:rPr>
                <m:sty m:val="bi"/>
              </m:rPr>
              <w:rPr>
                <w:rFonts w:ascii="Cambria Math" w:hAnsi="Cambria Math"/>
                <w:color w:val="333333"/>
              </w:rPr>
              <m:t>8</m:t>
            </m:r>
          </m:num>
          <m:den>
            <m:r>
              <m:rPr>
                <m:sty m:val="bi"/>
              </m:rPr>
              <w:rPr>
                <w:rFonts w:ascii="Cambria Math" w:hAnsi="Cambria Math"/>
                <w:color w:val="333333"/>
              </w:rPr>
              <m:t>71</m:t>
            </m:r>
          </m:den>
        </m:f>
      </m:oMath>
    </w:p>
    <w:p w:rsidR="00966CD8" w:rsidRPr="002437ED" w:rsidRDefault="00966CD8" w:rsidP="002437ED">
      <w:pPr>
        <w:pStyle w:val="af3"/>
        <w:shd w:val="clear" w:color="auto" w:fill="FFFFFF"/>
        <w:spacing w:before="0" w:beforeAutospacing="0" w:after="0" w:afterAutospacing="0"/>
        <w:ind w:left="1134"/>
        <w:rPr>
          <w:color w:val="333333"/>
        </w:rPr>
      </w:pPr>
      <w:r w:rsidRPr="002437ED">
        <w:rPr>
          <w:color w:val="333333"/>
        </w:rPr>
        <w:t>Критерии оценки:</w:t>
      </w:r>
    </w:p>
    <w:p w:rsidR="00966CD8" w:rsidRPr="002437ED" w:rsidRDefault="00966CD8" w:rsidP="002437ED">
      <w:pPr>
        <w:pStyle w:val="af3"/>
        <w:numPr>
          <w:ilvl w:val="0"/>
          <w:numId w:val="19"/>
        </w:numPr>
        <w:shd w:val="clear" w:color="auto" w:fill="FFFFFF"/>
        <w:spacing w:before="0" w:beforeAutospacing="0" w:after="0" w:afterAutospacing="0"/>
        <w:rPr>
          <w:color w:val="333333"/>
        </w:rPr>
      </w:pPr>
      <w:r w:rsidRPr="002437ED">
        <w:rPr>
          <w:color w:val="333333"/>
        </w:rPr>
        <w:t xml:space="preserve">нет ошибок ---- оценка 5 </w:t>
      </w:r>
    </w:p>
    <w:p w:rsidR="00966CD8" w:rsidRPr="002437ED" w:rsidRDefault="00966CD8" w:rsidP="002437ED">
      <w:pPr>
        <w:pStyle w:val="af3"/>
        <w:numPr>
          <w:ilvl w:val="0"/>
          <w:numId w:val="19"/>
        </w:numPr>
        <w:shd w:val="clear" w:color="auto" w:fill="FFFFFF"/>
        <w:spacing w:before="0" w:beforeAutospacing="0" w:after="0" w:afterAutospacing="0"/>
        <w:rPr>
          <w:color w:val="333333"/>
        </w:rPr>
      </w:pPr>
      <w:r w:rsidRPr="002437ED">
        <w:rPr>
          <w:color w:val="333333"/>
        </w:rPr>
        <w:t xml:space="preserve">1 ошибка      ----- оценка 4 </w:t>
      </w:r>
    </w:p>
    <w:p w:rsidR="00966CD8" w:rsidRPr="002437ED" w:rsidRDefault="00966CD8" w:rsidP="002437ED">
      <w:pPr>
        <w:pStyle w:val="af3"/>
        <w:numPr>
          <w:ilvl w:val="0"/>
          <w:numId w:val="19"/>
        </w:numPr>
        <w:shd w:val="clear" w:color="auto" w:fill="FFFFFF"/>
        <w:spacing w:before="0" w:beforeAutospacing="0" w:after="0" w:afterAutospacing="0"/>
        <w:rPr>
          <w:color w:val="333333"/>
        </w:rPr>
      </w:pPr>
      <w:r w:rsidRPr="002437ED">
        <w:rPr>
          <w:color w:val="333333"/>
        </w:rPr>
        <w:t>2 ошибки  ------ оценка 3</w:t>
      </w:r>
      <w:r w:rsidRPr="002437ED">
        <w:rPr>
          <w:rFonts w:ascii="Georgia" w:hAnsi="Georgia"/>
          <w:color w:val="333333"/>
          <w:shd w:val="clear" w:color="auto" w:fill="FFFFFF"/>
        </w:rPr>
        <w:t xml:space="preserve"> </w:t>
      </w:r>
    </w:p>
    <w:p w:rsidR="00966CD8" w:rsidRPr="002437ED" w:rsidRDefault="00966CD8" w:rsidP="002437ED">
      <w:pPr>
        <w:pStyle w:val="af3"/>
        <w:shd w:val="clear" w:color="auto" w:fill="FFFFFF"/>
        <w:spacing w:before="0" w:beforeAutospacing="0" w:after="0" w:afterAutospacing="0"/>
        <w:ind w:firstLine="426"/>
        <w:rPr>
          <w:color w:val="333333"/>
        </w:rPr>
      </w:pPr>
      <w:r w:rsidRPr="002437ED">
        <w:rPr>
          <w:rFonts w:ascii="Georgia" w:hAnsi="Georgia"/>
          <w:color w:val="333333"/>
          <w:shd w:val="clear" w:color="auto" w:fill="FFFFFF"/>
        </w:rPr>
        <w:t xml:space="preserve">По окончанию самостоятельной работы, с помощью готовых ответов на экране, учащиеся осуществили самопроверку и выставили </w:t>
      </w:r>
      <w:r w:rsidRPr="002437ED">
        <w:rPr>
          <w:color w:val="333333"/>
        </w:rPr>
        <w:t>оценку.</w:t>
      </w:r>
    </w:p>
    <w:p w:rsidR="00966CD8" w:rsidRPr="002437ED" w:rsidRDefault="00966CD8" w:rsidP="002437ED">
      <w:pPr>
        <w:pStyle w:val="3"/>
        <w:shd w:val="clear" w:color="auto" w:fill="FFFFFF"/>
        <w:spacing w:before="0" w:line="255" w:lineRule="atLeast"/>
        <w:rPr>
          <w:rFonts w:ascii="Times New Roman" w:hAnsi="Times New Roman" w:cs="Times New Roman"/>
          <w:b w:val="0"/>
          <w:bCs w:val="0"/>
          <w:color w:val="199043"/>
          <w:sz w:val="24"/>
          <w:szCs w:val="24"/>
        </w:rPr>
      </w:pPr>
      <w:r w:rsidRPr="002437ED">
        <w:rPr>
          <w:rFonts w:ascii="Times New Roman" w:hAnsi="Times New Roman" w:cs="Times New Roman"/>
          <w:color w:val="199043"/>
          <w:sz w:val="24"/>
          <w:szCs w:val="24"/>
        </w:rPr>
        <w:t>7.Итог урока.</w:t>
      </w:r>
    </w:p>
    <w:p w:rsidR="00966CD8" w:rsidRPr="002437ED" w:rsidRDefault="00966CD8" w:rsidP="002437ED">
      <w:pPr>
        <w:pStyle w:val="af3"/>
        <w:shd w:val="clear" w:color="auto" w:fill="FFFFFF"/>
        <w:spacing w:before="0" w:beforeAutospacing="0" w:after="0" w:afterAutospacing="0"/>
        <w:rPr>
          <w:color w:val="333333"/>
        </w:rPr>
      </w:pPr>
      <w:r w:rsidRPr="002437ED">
        <w:rPr>
          <w:color w:val="333333"/>
        </w:rPr>
        <w:t>– Ребята, понравился ли вам сегодняшний урок?</w:t>
      </w:r>
    </w:p>
    <w:p w:rsidR="00966CD8" w:rsidRPr="002437ED" w:rsidRDefault="00966CD8" w:rsidP="002437ED">
      <w:pPr>
        <w:pStyle w:val="af3"/>
        <w:shd w:val="clear" w:color="auto" w:fill="FFFFFF"/>
        <w:spacing w:before="0" w:beforeAutospacing="0" w:after="0" w:afterAutospacing="0"/>
        <w:rPr>
          <w:color w:val="333333"/>
        </w:rPr>
      </w:pPr>
      <w:r w:rsidRPr="002437ED">
        <w:rPr>
          <w:color w:val="333333"/>
        </w:rPr>
        <w:t>– Что нового вы сегодня узнали?</w:t>
      </w:r>
    </w:p>
    <w:p w:rsidR="00966CD8" w:rsidRPr="002437ED" w:rsidRDefault="00966CD8" w:rsidP="002437ED">
      <w:pPr>
        <w:pStyle w:val="af3"/>
        <w:shd w:val="clear" w:color="auto" w:fill="FFFFFF"/>
        <w:spacing w:before="0" w:beforeAutospacing="0" w:after="0" w:afterAutospacing="0"/>
        <w:rPr>
          <w:color w:val="333333"/>
        </w:rPr>
      </w:pPr>
      <w:r w:rsidRPr="002437ED">
        <w:rPr>
          <w:color w:val="333333"/>
        </w:rPr>
        <w:t>– Мы достигли  поставленных целей урока? (слайд 20)</w:t>
      </w:r>
    </w:p>
    <w:p w:rsidR="00966CD8" w:rsidRPr="002437ED" w:rsidRDefault="00966CD8" w:rsidP="002437ED">
      <w:pPr>
        <w:pStyle w:val="af3"/>
        <w:shd w:val="clear" w:color="auto" w:fill="FFFFFF"/>
        <w:spacing w:before="0" w:beforeAutospacing="0" w:after="0" w:afterAutospacing="0"/>
        <w:rPr>
          <w:color w:val="333333"/>
        </w:rPr>
      </w:pPr>
      <w:r w:rsidRPr="002437ED">
        <w:rPr>
          <w:color w:val="333333"/>
        </w:rPr>
        <w:t>– Я предлагаю вам подготовить самим месяцеслов на апрель. Вы должны найти приметы апреля и составить примеры с ответами, соответствующими дню месяца.</w:t>
      </w:r>
    </w:p>
    <w:p w:rsidR="00966CD8" w:rsidRPr="002437ED" w:rsidRDefault="00966CD8" w:rsidP="002437ED">
      <w:pPr>
        <w:pStyle w:val="3"/>
        <w:shd w:val="clear" w:color="auto" w:fill="FFFFFF"/>
        <w:spacing w:before="0" w:line="255" w:lineRule="atLeast"/>
        <w:ind w:left="720"/>
        <w:rPr>
          <w:sz w:val="24"/>
          <w:szCs w:val="24"/>
        </w:rPr>
      </w:pPr>
      <w:r w:rsidRPr="002437ED">
        <w:rPr>
          <w:rFonts w:ascii="Times New Roman" w:hAnsi="Times New Roman" w:cs="Times New Roman"/>
          <w:color w:val="199043"/>
          <w:sz w:val="24"/>
          <w:szCs w:val="24"/>
        </w:rPr>
        <w:t>8. Домашнее задание:</w:t>
      </w:r>
      <w:r w:rsidRPr="002437ED">
        <w:rPr>
          <w:sz w:val="24"/>
          <w:szCs w:val="24"/>
        </w:rPr>
        <w:t> </w:t>
      </w:r>
    </w:p>
    <w:p w:rsidR="00966CD8" w:rsidRPr="002437ED" w:rsidRDefault="00966CD8" w:rsidP="002437ED">
      <w:pPr>
        <w:pStyle w:val="3"/>
        <w:shd w:val="clear" w:color="auto" w:fill="FFFFFF"/>
        <w:spacing w:before="0" w:line="255" w:lineRule="atLeast"/>
        <w:ind w:left="720"/>
        <w:rPr>
          <w:rFonts w:ascii="Times New Roman" w:hAnsi="Times New Roman" w:cs="Times New Roman"/>
          <w:b w:val="0"/>
          <w:bCs w:val="0"/>
          <w:color w:val="auto"/>
          <w:sz w:val="24"/>
          <w:szCs w:val="24"/>
        </w:rPr>
      </w:pPr>
      <w:r w:rsidRPr="002437ED">
        <w:rPr>
          <w:rFonts w:ascii="Times New Roman" w:hAnsi="Times New Roman" w:cs="Times New Roman"/>
          <w:b w:val="0"/>
          <w:bCs w:val="0"/>
          <w:color w:val="auto"/>
          <w:sz w:val="24"/>
          <w:szCs w:val="24"/>
        </w:rPr>
        <w:t>стр. 218 №1174, 1179(1) (слайд 21)</w:t>
      </w:r>
    </w:p>
    <w:p w:rsidR="00966CD8" w:rsidRDefault="00966CD8" w:rsidP="00966CD8">
      <w:pPr>
        <w:tabs>
          <w:tab w:val="left" w:pos="1628"/>
        </w:tabs>
        <w:ind w:firstLine="708"/>
        <w:rPr>
          <w:rFonts w:ascii="Times New Roman" w:hAnsi="Times New Roman" w:cs="Times New Roman"/>
          <w:b/>
          <w:sz w:val="28"/>
          <w:szCs w:val="28"/>
          <w:u w:val="single"/>
        </w:rPr>
      </w:pPr>
    </w:p>
    <w:p w:rsidR="00960620" w:rsidRDefault="00960620" w:rsidP="00960620">
      <w:pPr>
        <w:pStyle w:val="af1"/>
        <w:tabs>
          <w:tab w:val="left" w:pos="284"/>
        </w:tabs>
        <w:spacing w:after="0"/>
        <w:ind w:left="0"/>
        <w:jc w:val="both"/>
        <w:rPr>
          <w:bCs/>
          <w:sz w:val="28"/>
          <w:szCs w:val="28"/>
        </w:rPr>
      </w:pPr>
      <w:r>
        <w:rPr>
          <w:rFonts w:ascii="Times New Roman" w:hAnsi="Times New Roman"/>
          <w:b/>
          <w:bCs/>
          <w:sz w:val="28"/>
          <w:szCs w:val="28"/>
        </w:rPr>
        <w:t>Директор  МКОУ  «</w:t>
      </w:r>
      <w:proofErr w:type="spellStart"/>
      <w:r>
        <w:rPr>
          <w:rFonts w:ascii="Times New Roman" w:hAnsi="Times New Roman"/>
          <w:b/>
          <w:bCs/>
          <w:sz w:val="28"/>
          <w:szCs w:val="28"/>
        </w:rPr>
        <w:t>Адванская</w:t>
      </w:r>
      <w:proofErr w:type="spellEnd"/>
      <w:r>
        <w:rPr>
          <w:rFonts w:ascii="Times New Roman" w:hAnsi="Times New Roman"/>
          <w:b/>
          <w:bCs/>
          <w:sz w:val="28"/>
          <w:szCs w:val="28"/>
        </w:rPr>
        <w:t xml:space="preserve"> СОШ»                        </w:t>
      </w:r>
      <w:proofErr w:type="spellStart"/>
      <w:r>
        <w:rPr>
          <w:rFonts w:ascii="Times New Roman" w:hAnsi="Times New Roman"/>
          <w:b/>
          <w:bCs/>
          <w:sz w:val="28"/>
          <w:szCs w:val="28"/>
        </w:rPr>
        <w:t>Кличханова</w:t>
      </w:r>
      <w:proofErr w:type="spellEnd"/>
      <w:r>
        <w:rPr>
          <w:rFonts w:ascii="Times New Roman" w:hAnsi="Times New Roman"/>
          <w:b/>
          <w:bCs/>
          <w:sz w:val="28"/>
          <w:szCs w:val="28"/>
        </w:rPr>
        <w:t xml:space="preserve"> Р.Э.</w:t>
      </w: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7D3914" w:rsidRDefault="007D3914">
      <w:pPr>
        <w:spacing w:after="160" w:line="259" w:lineRule="auto"/>
        <w:rPr>
          <w:rFonts w:ascii="Times New Roman" w:hAnsi="Times New Roman" w:cs="Times New Roman"/>
          <w:b/>
          <w:sz w:val="28"/>
          <w:szCs w:val="28"/>
          <w:u w:val="single"/>
        </w:rPr>
      </w:pPr>
      <w:r>
        <w:rPr>
          <w:rFonts w:ascii="Times New Roman" w:hAnsi="Times New Roman" w:cs="Times New Roman"/>
          <w:b/>
          <w:sz w:val="28"/>
          <w:szCs w:val="28"/>
          <w:u w:val="single"/>
        </w:rPr>
        <w:lastRenderedPageBreak/>
        <w:br w:type="page"/>
      </w:r>
    </w:p>
    <w:p w:rsidR="00960620" w:rsidRPr="00960620" w:rsidRDefault="00960620" w:rsidP="00960620">
      <w:pPr>
        <w:widowControl w:val="0"/>
        <w:suppressAutoHyphens/>
        <w:spacing w:after="0" w:line="240" w:lineRule="auto"/>
        <w:rPr>
          <w:rFonts w:ascii="Times New Roman" w:eastAsia="Times New Roman" w:hAnsi="Times New Roman" w:cs="Times New Roman"/>
          <w:kern w:val="2"/>
          <w:sz w:val="24"/>
          <w:szCs w:val="24"/>
          <w:lang w:eastAsia="ar-SA"/>
        </w:rPr>
      </w:pPr>
      <w:r w:rsidRPr="00960620">
        <w:rPr>
          <w:rFonts w:ascii="Times New Roman" w:eastAsia="Times New Roman" w:hAnsi="Times New Roman" w:cs="Times New Roman"/>
          <w:b/>
          <w:bCs/>
          <w:color w:val="000000"/>
          <w:kern w:val="2"/>
          <w:sz w:val="24"/>
          <w:szCs w:val="24"/>
          <w:shd w:val="clear" w:color="auto" w:fill="FFFFFF"/>
          <w:lang w:eastAsia="ar-SA"/>
        </w:rPr>
        <w:lastRenderedPageBreak/>
        <w:t>МУНИЦИПАЛЬНОЕ КАЗЕННОЕ ОБЩЕОБРАЗОВАТЕЛЬНОЕ УЧРЕЖДЕНИЕ</w:t>
      </w:r>
    </w:p>
    <w:p w:rsidR="00960620" w:rsidRPr="00960620" w:rsidRDefault="00960620" w:rsidP="00960620">
      <w:pPr>
        <w:widowControl w:val="0"/>
        <w:suppressAutoHyphens/>
        <w:spacing w:after="0" w:line="240" w:lineRule="auto"/>
        <w:rPr>
          <w:rFonts w:ascii="Times New Roman" w:eastAsia="Times New Roman" w:hAnsi="Times New Roman" w:cs="Times New Roman"/>
          <w:kern w:val="2"/>
          <w:sz w:val="24"/>
          <w:szCs w:val="24"/>
          <w:lang w:eastAsia="ar-SA"/>
        </w:rPr>
      </w:pPr>
      <w:r w:rsidRPr="00960620">
        <w:rPr>
          <w:rFonts w:ascii="Times New Roman" w:eastAsia="Times New Roman" w:hAnsi="Times New Roman" w:cs="Times New Roman"/>
          <w:b/>
          <w:bCs/>
          <w:color w:val="000000"/>
          <w:kern w:val="2"/>
          <w:sz w:val="24"/>
          <w:szCs w:val="24"/>
          <w:lang w:eastAsia="ar-SA"/>
        </w:rPr>
        <w:t>«</w:t>
      </w:r>
      <w:r w:rsidRPr="00960620">
        <w:rPr>
          <w:rFonts w:ascii="Times New Roman" w:eastAsia="Times New Roman" w:hAnsi="Times New Roman" w:cs="Times New Roman"/>
          <w:b/>
          <w:bCs/>
          <w:kern w:val="2"/>
          <w:sz w:val="24"/>
          <w:szCs w:val="24"/>
          <w:lang w:eastAsia="ar-SA"/>
        </w:rPr>
        <w:t>АВАДАНСКАЯ</w:t>
      </w:r>
      <w:r w:rsidRPr="00960620">
        <w:rPr>
          <w:rFonts w:ascii="Times New Roman" w:eastAsia="Times New Roman" w:hAnsi="Times New Roman" w:cs="Times New Roman"/>
          <w:b/>
          <w:bCs/>
          <w:color w:val="000000"/>
          <w:kern w:val="2"/>
          <w:sz w:val="24"/>
          <w:szCs w:val="24"/>
          <w:lang w:eastAsia="ar-SA"/>
        </w:rPr>
        <w:t xml:space="preserve"> СРЕДНЯЯ ОБЩЕОБРАЗОВАТЕЛЬНАЯ ШКОЛА»</w:t>
      </w:r>
    </w:p>
    <w:p w:rsidR="00960620" w:rsidRPr="00960620" w:rsidRDefault="00960620" w:rsidP="00960620">
      <w:pPr>
        <w:widowControl w:val="0"/>
        <w:suppressAutoHyphens/>
        <w:spacing w:after="660" w:line="240" w:lineRule="auto"/>
        <w:jc w:val="center"/>
        <w:rPr>
          <w:rFonts w:ascii="Times New Roman" w:eastAsia="Times New Roman" w:hAnsi="Times New Roman" w:cs="Times New Roman"/>
          <w:kern w:val="2"/>
          <w:sz w:val="24"/>
          <w:szCs w:val="24"/>
          <w:lang w:eastAsia="ar-SA"/>
        </w:rPr>
      </w:pPr>
      <w:r w:rsidRPr="00960620">
        <w:rPr>
          <w:rFonts w:ascii="Times New Roman" w:eastAsia="Times New Roman" w:hAnsi="Times New Roman" w:cs="Times New Roman"/>
          <w:color w:val="000000"/>
          <w:kern w:val="2"/>
          <w:sz w:val="24"/>
          <w:szCs w:val="24"/>
          <w:lang w:eastAsia="ar-SA"/>
        </w:rPr>
        <w:t xml:space="preserve">Республика Дагестан </w:t>
      </w:r>
      <w:r w:rsidRPr="00960620">
        <w:rPr>
          <w:rFonts w:ascii="Times New Roman" w:eastAsia="Times New Roman" w:hAnsi="Times New Roman" w:cs="Times New Roman"/>
          <w:kern w:val="2"/>
          <w:sz w:val="24"/>
          <w:szCs w:val="24"/>
          <w:lang w:eastAsia="ar-SA"/>
        </w:rPr>
        <w:t xml:space="preserve">368659, </w:t>
      </w:r>
      <w:proofErr w:type="spellStart"/>
      <w:r w:rsidRPr="00960620">
        <w:rPr>
          <w:rFonts w:ascii="Times New Roman" w:eastAsia="Times New Roman" w:hAnsi="Times New Roman" w:cs="Times New Roman"/>
          <w:kern w:val="2"/>
          <w:sz w:val="24"/>
          <w:szCs w:val="24"/>
          <w:lang w:eastAsia="ar-SA"/>
        </w:rPr>
        <w:t>Докузпаринский</w:t>
      </w:r>
      <w:proofErr w:type="spellEnd"/>
      <w:r w:rsidRPr="00960620">
        <w:rPr>
          <w:rFonts w:ascii="Times New Roman" w:eastAsia="Times New Roman" w:hAnsi="Times New Roman" w:cs="Times New Roman"/>
          <w:kern w:val="2"/>
          <w:sz w:val="24"/>
          <w:szCs w:val="24"/>
          <w:lang w:eastAsia="ar-SA"/>
        </w:rPr>
        <w:t xml:space="preserve"> р-н, с. </w:t>
      </w:r>
      <w:proofErr w:type="spellStart"/>
      <w:r w:rsidRPr="00960620">
        <w:rPr>
          <w:rFonts w:ascii="Times New Roman" w:eastAsia="Times New Roman" w:hAnsi="Times New Roman" w:cs="Times New Roman"/>
          <w:kern w:val="2"/>
          <w:sz w:val="24"/>
          <w:szCs w:val="24"/>
          <w:lang w:eastAsia="ar-SA"/>
        </w:rPr>
        <w:t>Авадан</w:t>
      </w:r>
      <w:proofErr w:type="spellEnd"/>
      <w:r w:rsidRPr="00960620">
        <w:rPr>
          <w:rFonts w:ascii="Times New Roman" w:eastAsia="Times New Roman" w:hAnsi="Times New Roman" w:cs="Times New Roman"/>
          <w:kern w:val="2"/>
          <w:sz w:val="24"/>
          <w:szCs w:val="24"/>
          <w:lang w:eastAsia="ar-SA"/>
        </w:rPr>
        <w:t>, Ленина 32 89285487437</w:t>
      </w:r>
      <w:r w:rsidRPr="00960620">
        <w:rPr>
          <w:rFonts w:ascii="Times New Roman" w:eastAsia="Times New Roman" w:hAnsi="Times New Roman" w:cs="Times New Roman"/>
          <w:color w:val="000000"/>
          <w:kern w:val="2"/>
          <w:sz w:val="24"/>
          <w:szCs w:val="24"/>
          <w:lang w:eastAsia="ar-SA"/>
        </w:rPr>
        <w:br/>
        <w:t>.</w:t>
      </w:r>
      <w:proofErr w:type="spellStart"/>
      <w:r w:rsidRPr="00960620">
        <w:rPr>
          <w:rFonts w:ascii="Times New Roman" w:eastAsia="Times New Roman" w:hAnsi="Times New Roman" w:cs="Times New Roman"/>
          <w:color w:val="000000"/>
          <w:kern w:val="2"/>
          <w:sz w:val="24"/>
          <w:szCs w:val="24"/>
          <w:lang w:eastAsia="ar-SA"/>
        </w:rPr>
        <w:t>e-mail</w:t>
      </w:r>
      <w:proofErr w:type="spellEnd"/>
      <w:r w:rsidRPr="00960620">
        <w:rPr>
          <w:rFonts w:ascii="Times New Roman" w:eastAsia="Times New Roman" w:hAnsi="Times New Roman" w:cs="Times New Roman"/>
          <w:color w:val="000000"/>
          <w:kern w:val="2"/>
          <w:sz w:val="24"/>
          <w:szCs w:val="24"/>
          <w:lang w:eastAsia="ar-SA"/>
        </w:rPr>
        <w:t xml:space="preserve">: </w:t>
      </w:r>
      <w:proofErr w:type="spellStart"/>
      <w:r w:rsidRPr="00960620">
        <w:rPr>
          <w:rFonts w:ascii="Times New Roman" w:eastAsia="Times New Roman" w:hAnsi="Times New Roman" w:cs="Times New Roman"/>
          <w:kern w:val="2"/>
          <w:sz w:val="24"/>
          <w:szCs w:val="24"/>
          <w:lang w:eastAsia="ar-SA"/>
        </w:rPr>
        <w:t>avadan.school@mail.ru</w:t>
      </w:r>
      <w:r w:rsidRPr="00960620">
        <w:rPr>
          <w:rFonts w:ascii="Times New Roman" w:eastAsia="Times New Roman" w:hAnsi="Times New Roman" w:cs="Times New Roman"/>
          <w:color w:val="000000"/>
          <w:kern w:val="2"/>
          <w:sz w:val="24"/>
          <w:szCs w:val="24"/>
          <w:lang w:eastAsia="ar-SA"/>
        </w:rPr>
        <w:t>.веб-сайт</w:t>
      </w:r>
      <w:proofErr w:type="spellEnd"/>
      <w:r w:rsidRPr="00960620">
        <w:rPr>
          <w:rFonts w:ascii="Times New Roman" w:eastAsia="Times New Roman" w:hAnsi="Times New Roman" w:cs="Times New Roman"/>
          <w:color w:val="000000"/>
          <w:kern w:val="2"/>
          <w:sz w:val="24"/>
          <w:szCs w:val="24"/>
          <w:lang w:eastAsia="ar-SA"/>
        </w:rPr>
        <w:t xml:space="preserve">: </w:t>
      </w:r>
      <w:hyperlink r:id="rId42" w:history="1">
        <w:r w:rsidRPr="00960620">
          <w:rPr>
            <w:rFonts w:ascii="Times New Roman" w:eastAsia="Times New Roman" w:hAnsi="Times New Roman" w:cs="Times New Roman"/>
            <w:color w:val="0563C1"/>
            <w:kern w:val="2"/>
            <w:sz w:val="24"/>
            <w:szCs w:val="24"/>
            <w:u w:val="single"/>
            <w:lang w:eastAsia="ar-SA"/>
          </w:rPr>
          <w:t>https://</w:t>
        </w:r>
        <w:r w:rsidR="000E39D8">
          <w:rPr>
            <w:rFonts w:ascii="Times New Roman" w:eastAsia="Times New Roman" w:hAnsi="Times New Roman" w:cs="Times New Roman"/>
            <w:color w:val="0563C1"/>
            <w:kern w:val="2"/>
            <w:sz w:val="24"/>
            <w:szCs w:val="24"/>
            <w:u w:val="single"/>
            <w:lang w:eastAsia="ar-SA"/>
          </w:rPr>
          <w:t>avadan</w:t>
        </w:r>
        <w:r w:rsidRPr="00960620">
          <w:rPr>
            <w:rFonts w:ascii="Times New Roman" w:eastAsia="Times New Roman" w:hAnsi="Times New Roman" w:cs="Times New Roman"/>
            <w:color w:val="0563C1"/>
            <w:kern w:val="2"/>
            <w:sz w:val="24"/>
            <w:szCs w:val="24"/>
            <w:u w:val="single"/>
            <w:lang w:eastAsia="ar-SA"/>
          </w:rPr>
          <w:t>.dagestanschool.ru</w:t>
        </w:r>
      </w:hyperlink>
      <w:r w:rsidRPr="00960620">
        <w:rPr>
          <w:rFonts w:ascii="Times New Roman" w:eastAsia="Times New Roman" w:hAnsi="Times New Roman" w:cs="Times New Roman"/>
          <w:color w:val="000000"/>
          <w:kern w:val="2"/>
          <w:sz w:val="24"/>
          <w:szCs w:val="24"/>
          <w:lang w:eastAsia="ar-SA"/>
        </w:rPr>
        <w:t>.</w:t>
      </w:r>
    </w:p>
    <w:p w:rsidR="00960620" w:rsidRDefault="00960620" w:rsidP="00960620">
      <w:pPr>
        <w:pStyle w:val="af9"/>
        <w:rPr>
          <w:rFonts w:ascii="Times New Roman" w:hAnsi="Times New Roman"/>
          <w:i/>
          <w:sz w:val="28"/>
          <w:szCs w:val="28"/>
        </w:rPr>
      </w:pPr>
    </w:p>
    <w:p w:rsidR="00960620" w:rsidRDefault="00960620" w:rsidP="00960620">
      <w:pPr>
        <w:pStyle w:val="af9"/>
        <w:rPr>
          <w:rFonts w:ascii="Times New Roman" w:hAnsi="Times New Roman"/>
          <w:i/>
          <w:sz w:val="28"/>
          <w:szCs w:val="28"/>
        </w:rPr>
      </w:pPr>
      <w:r>
        <w:rPr>
          <w:rFonts w:ascii="Times New Roman" w:hAnsi="Times New Roman"/>
          <w:i/>
          <w:sz w:val="28"/>
          <w:szCs w:val="28"/>
        </w:rPr>
        <w:t xml:space="preserve">Отзыв об уроке, проведённом учителем математики </w:t>
      </w:r>
      <w:proofErr w:type="spellStart"/>
      <w:r>
        <w:rPr>
          <w:rFonts w:ascii="Times New Roman" w:hAnsi="Times New Roman"/>
          <w:i/>
          <w:sz w:val="28"/>
          <w:szCs w:val="28"/>
        </w:rPr>
        <w:t>Абдулгалимовой</w:t>
      </w:r>
      <w:proofErr w:type="spellEnd"/>
      <w:r>
        <w:rPr>
          <w:rFonts w:ascii="Times New Roman" w:hAnsi="Times New Roman"/>
          <w:i/>
          <w:sz w:val="28"/>
          <w:szCs w:val="28"/>
        </w:rPr>
        <w:t xml:space="preserve">  </w:t>
      </w:r>
      <w:proofErr w:type="spellStart"/>
      <w:r>
        <w:rPr>
          <w:rFonts w:ascii="Times New Roman" w:hAnsi="Times New Roman"/>
          <w:i/>
          <w:sz w:val="28"/>
          <w:szCs w:val="28"/>
        </w:rPr>
        <w:t>Гюльмирой</w:t>
      </w:r>
      <w:proofErr w:type="spellEnd"/>
      <w:r>
        <w:rPr>
          <w:rFonts w:ascii="Times New Roman" w:hAnsi="Times New Roman"/>
          <w:i/>
          <w:sz w:val="28"/>
          <w:szCs w:val="28"/>
        </w:rPr>
        <w:t xml:space="preserve"> Магомедовной</w:t>
      </w:r>
      <w:r>
        <w:rPr>
          <w:rFonts w:ascii="Times New Roman" w:hAnsi="Times New Roman"/>
        </w:rPr>
        <w:t xml:space="preserve"> </w:t>
      </w:r>
      <w:r>
        <w:rPr>
          <w:rFonts w:ascii="Times New Roman" w:hAnsi="Times New Roman"/>
          <w:i/>
          <w:sz w:val="28"/>
          <w:szCs w:val="28"/>
        </w:rPr>
        <w:t>об уроке  алгебры  в 6  классе по теме</w:t>
      </w:r>
    </w:p>
    <w:p w:rsidR="00960620" w:rsidRDefault="00960620" w:rsidP="00960620">
      <w:pPr>
        <w:pStyle w:val="af9"/>
        <w:rPr>
          <w:rFonts w:ascii="Times New Roman" w:hAnsi="Times New Roman"/>
          <w:i/>
          <w:sz w:val="28"/>
          <w:szCs w:val="28"/>
        </w:rPr>
      </w:pPr>
      <w:r>
        <w:rPr>
          <w:rFonts w:ascii="Times New Roman" w:hAnsi="Times New Roman"/>
          <w:i/>
          <w:sz w:val="28"/>
          <w:szCs w:val="28"/>
        </w:rPr>
        <w:t>«</w:t>
      </w:r>
      <w:r w:rsidRPr="00960620">
        <w:rPr>
          <w:rFonts w:ascii="Times New Roman" w:hAnsi="Times New Roman"/>
          <w:i/>
          <w:sz w:val="28"/>
          <w:szCs w:val="28"/>
        </w:rPr>
        <w:t>Деление  отрицательных чисел и чисел с разными знаками</w:t>
      </w:r>
      <w:r>
        <w:rPr>
          <w:rFonts w:ascii="Times New Roman" w:hAnsi="Times New Roman"/>
          <w:i/>
          <w:sz w:val="28"/>
          <w:szCs w:val="28"/>
        </w:rPr>
        <w:t xml:space="preserve">» </w:t>
      </w:r>
    </w:p>
    <w:p w:rsidR="00960620" w:rsidRDefault="00960620" w:rsidP="00960620">
      <w:pPr>
        <w:pStyle w:val="af9"/>
        <w:spacing w:after="0"/>
        <w:rPr>
          <w:rFonts w:ascii="Times New Roman" w:hAnsi="Times New Roman"/>
          <w:i/>
          <w:sz w:val="28"/>
          <w:szCs w:val="28"/>
        </w:rPr>
      </w:pPr>
      <w:r>
        <w:rPr>
          <w:rFonts w:ascii="Times New Roman" w:hAnsi="Times New Roman"/>
          <w:i/>
          <w:sz w:val="28"/>
          <w:szCs w:val="28"/>
        </w:rPr>
        <w:t xml:space="preserve"> МКОУ «</w:t>
      </w:r>
      <w:proofErr w:type="spellStart"/>
      <w:r>
        <w:rPr>
          <w:rFonts w:ascii="Times New Roman" w:hAnsi="Times New Roman"/>
          <w:i/>
          <w:sz w:val="28"/>
          <w:szCs w:val="28"/>
        </w:rPr>
        <w:t>Аваданская</w:t>
      </w:r>
      <w:proofErr w:type="spellEnd"/>
      <w:r>
        <w:rPr>
          <w:rFonts w:ascii="Times New Roman" w:hAnsi="Times New Roman"/>
          <w:i/>
          <w:sz w:val="28"/>
          <w:szCs w:val="28"/>
        </w:rPr>
        <w:t xml:space="preserve"> СОШ»</w:t>
      </w:r>
    </w:p>
    <w:p w:rsidR="00960620" w:rsidRPr="00960620" w:rsidRDefault="00960620" w:rsidP="00960620"/>
    <w:p w:rsidR="00966CD8" w:rsidRPr="00EE2447" w:rsidRDefault="007D3914" w:rsidP="00966CD8">
      <w:pPr>
        <w:pStyle w:val="Style1"/>
        <w:widowControl/>
        <w:tabs>
          <w:tab w:val="left" w:pos="5213"/>
        </w:tabs>
        <w:spacing w:line="360" w:lineRule="auto"/>
        <w:ind w:firstLine="567"/>
        <w:jc w:val="left"/>
      </w:pPr>
      <w:r>
        <w:rPr>
          <w:rStyle w:val="FontStyle11"/>
          <w:sz w:val="24"/>
          <w:szCs w:val="24"/>
        </w:rPr>
        <w:t xml:space="preserve">Открытый урок </w:t>
      </w:r>
      <w:r w:rsidR="00966CD8" w:rsidRPr="00EE2447">
        <w:rPr>
          <w:rStyle w:val="FontStyle11"/>
          <w:sz w:val="24"/>
          <w:szCs w:val="24"/>
        </w:rPr>
        <w:t xml:space="preserve"> по теме: «</w:t>
      </w:r>
      <w:r w:rsidR="00966CD8" w:rsidRPr="00EE2447">
        <w:t>Деление  отрицательных чисел и чисел с разными знаками</w:t>
      </w:r>
      <w:r w:rsidR="00966CD8" w:rsidRPr="00EE2447">
        <w:rPr>
          <w:rStyle w:val="FontStyle11"/>
          <w:sz w:val="24"/>
          <w:szCs w:val="24"/>
        </w:rPr>
        <w:t xml:space="preserve">» состоялся </w:t>
      </w:r>
      <w:r w:rsidR="00966CD8">
        <w:rPr>
          <w:rStyle w:val="FontStyle11"/>
          <w:sz w:val="24"/>
          <w:szCs w:val="24"/>
        </w:rPr>
        <w:t>19.02.2020</w:t>
      </w:r>
      <w:r w:rsidR="00966CD8" w:rsidRPr="00EE2447">
        <w:rPr>
          <w:rStyle w:val="FontStyle11"/>
          <w:sz w:val="24"/>
          <w:szCs w:val="24"/>
        </w:rPr>
        <w:t xml:space="preserve"> г. в рамках  школьного МО учителей </w:t>
      </w:r>
      <w:proofErr w:type="spellStart"/>
      <w:r>
        <w:rPr>
          <w:rStyle w:val="FontStyle11"/>
          <w:sz w:val="24"/>
          <w:szCs w:val="24"/>
        </w:rPr>
        <w:t>математикика</w:t>
      </w:r>
      <w:proofErr w:type="spellEnd"/>
      <w:r w:rsidR="00966CD8" w:rsidRPr="00EE2447">
        <w:rPr>
          <w:rStyle w:val="FontStyle11"/>
          <w:sz w:val="24"/>
          <w:szCs w:val="24"/>
        </w:rPr>
        <w:t xml:space="preserve">». На </w:t>
      </w:r>
      <w:r>
        <w:rPr>
          <w:rStyle w:val="FontStyle11"/>
          <w:sz w:val="24"/>
          <w:szCs w:val="24"/>
        </w:rPr>
        <w:t xml:space="preserve">уроке </w:t>
      </w:r>
      <w:r w:rsidR="00966CD8" w:rsidRPr="00EE2447">
        <w:rPr>
          <w:rStyle w:val="FontStyle11"/>
          <w:sz w:val="24"/>
          <w:szCs w:val="24"/>
        </w:rPr>
        <w:t xml:space="preserve"> присутствовали члены школьного методического объединения учителей </w:t>
      </w:r>
      <w:r>
        <w:rPr>
          <w:rStyle w:val="FontStyle11"/>
          <w:sz w:val="24"/>
          <w:szCs w:val="24"/>
        </w:rPr>
        <w:t>математики</w:t>
      </w:r>
      <w:r w:rsidR="00966CD8" w:rsidRPr="00EE2447">
        <w:rPr>
          <w:rStyle w:val="FontStyle11"/>
          <w:sz w:val="24"/>
          <w:szCs w:val="24"/>
        </w:rPr>
        <w:t xml:space="preserve">. </w:t>
      </w:r>
      <w:r>
        <w:t>Урок</w:t>
      </w:r>
      <w:r w:rsidR="00966CD8">
        <w:t xml:space="preserve"> проводился на </w:t>
      </w:r>
      <w:proofErr w:type="gramStart"/>
      <w:r w:rsidR="00966CD8">
        <w:t>обучающихся</w:t>
      </w:r>
      <w:proofErr w:type="gramEnd"/>
      <w:r w:rsidR="00966CD8">
        <w:t xml:space="preserve"> 6</w:t>
      </w:r>
      <w:r w:rsidR="00966CD8" w:rsidRPr="00EE2447">
        <w:t xml:space="preserve"> класса. </w:t>
      </w:r>
      <w:r>
        <w:t xml:space="preserve">Урок </w:t>
      </w:r>
      <w:r w:rsidR="00966CD8" w:rsidRPr="00EE2447">
        <w:t xml:space="preserve"> был очень интересным и познавательным. Цели и задачи </w:t>
      </w:r>
      <w:r>
        <w:t>урока</w:t>
      </w:r>
      <w:r w:rsidR="00966CD8" w:rsidRPr="00EE2447">
        <w:t xml:space="preserve"> были озвучены. </w:t>
      </w:r>
    </w:p>
    <w:p w:rsidR="00966CD8" w:rsidRPr="00EE2447" w:rsidRDefault="007D3914" w:rsidP="00966CD8">
      <w:pPr>
        <w:spacing w:after="0" w:line="360" w:lineRule="auto"/>
        <w:ind w:firstLine="567"/>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Урок </w:t>
      </w:r>
      <w:r w:rsidR="00966CD8" w:rsidRPr="00EE2447">
        <w:rPr>
          <w:rFonts w:ascii="Times New Roman" w:hAnsi="Times New Roman" w:cs="Times New Roman"/>
          <w:sz w:val="24"/>
          <w:szCs w:val="24"/>
        </w:rPr>
        <w:t xml:space="preserve">был продуман учителем таким образом, что позволял присутствующим проявить свою информированность и заинтересованность в данной теме, творчество, мастерство. Четко рассчитанное время каждого этапа занятия дало возможность </w:t>
      </w:r>
      <w:r w:rsidR="00966CD8" w:rsidRPr="00EE2447">
        <w:rPr>
          <w:rFonts w:ascii="Times New Roman" w:hAnsi="Times New Roman" w:cs="Times New Roman"/>
          <w:color w:val="000000"/>
          <w:sz w:val="24"/>
          <w:szCs w:val="24"/>
          <w:shd w:val="clear" w:color="auto" w:fill="FFFFFF"/>
        </w:rPr>
        <w:t xml:space="preserve">в заключении подвести итоги работы по </w:t>
      </w:r>
      <w:r w:rsidR="00966CD8" w:rsidRPr="00EE2447">
        <w:rPr>
          <w:rFonts w:ascii="Times New Roman" w:hAnsi="Times New Roman" w:cs="Times New Roman"/>
          <w:color w:val="000000"/>
          <w:sz w:val="24"/>
          <w:szCs w:val="24"/>
          <w:u w:val="single"/>
          <w:shd w:val="clear" w:color="auto" w:fill="FFFFFF"/>
        </w:rPr>
        <w:t>данному направлению</w:t>
      </w:r>
      <w:r w:rsidR="00966CD8" w:rsidRPr="00EE2447">
        <w:rPr>
          <w:rFonts w:ascii="Times New Roman" w:hAnsi="Times New Roman" w:cs="Times New Roman"/>
          <w:color w:val="000000"/>
          <w:sz w:val="24"/>
          <w:szCs w:val="24"/>
          <w:shd w:val="clear" w:color="auto" w:fill="FFFFFF"/>
        </w:rPr>
        <w:t xml:space="preserve"> в виде рефлексии «</w:t>
      </w:r>
      <w:r w:rsidR="00966CD8">
        <w:rPr>
          <w:rFonts w:ascii="Times New Roman" w:hAnsi="Times New Roman" w:cs="Times New Roman"/>
          <w:color w:val="000000"/>
          <w:sz w:val="24"/>
          <w:szCs w:val="24"/>
          <w:shd w:val="clear" w:color="auto" w:fill="FFFFFF"/>
        </w:rPr>
        <w:t>Выполните действия</w:t>
      </w:r>
      <w:r w:rsidR="00966CD8" w:rsidRPr="00EE2447">
        <w:rPr>
          <w:rFonts w:ascii="Times New Roman" w:hAnsi="Times New Roman" w:cs="Times New Roman"/>
          <w:color w:val="000000"/>
          <w:sz w:val="24"/>
          <w:szCs w:val="24"/>
          <w:shd w:val="clear" w:color="auto" w:fill="FFFFFF"/>
        </w:rPr>
        <w:t>». Способ подачи материала велась в виде презентации.</w:t>
      </w:r>
    </w:p>
    <w:p w:rsidR="00966CD8" w:rsidRPr="00EE2447" w:rsidRDefault="00966CD8" w:rsidP="00966CD8">
      <w:pPr>
        <w:spacing w:after="0" w:line="360" w:lineRule="auto"/>
        <w:ind w:firstLine="567"/>
        <w:rPr>
          <w:rFonts w:ascii="Times New Roman" w:hAnsi="Times New Roman" w:cs="Times New Roman"/>
          <w:color w:val="000000"/>
          <w:sz w:val="24"/>
          <w:szCs w:val="24"/>
          <w:u w:val="single"/>
          <w:shd w:val="clear" w:color="auto" w:fill="FFFFFF"/>
        </w:rPr>
      </w:pPr>
      <w:r w:rsidRPr="00EE2447">
        <w:rPr>
          <w:rFonts w:ascii="Times New Roman" w:hAnsi="Times New Roman" w:cs="Times New Roman"/>
          <w:color w:val="000000"/>
          <w:sz w:val="24"/>
          <w:szCs w:val="24"/>
          <w:shd w:val="clear" w:color="auto" w:fill="FFFFFF"/>
        </w:rPr>
        <w:t xml:space="preserve">В ходе </w:t>
      </w:r>
      <w:r w:rsidR="007D3914">
        <w:rPr>
          <w:rFonts w:ascii="Times New Roman" w:hAnsi="Times New Roman" w:cs="Times New Roman"/>
          <w:color w:val="000000"/>
          <w:sz w:val="24"/>
          <w:szCs w:val="24"/>
          <w:shd w:val="clear" w:color="auto" w:fill="FFFFFF"/>
        </w:rPr>
        <w:t>урока</w:t>
      </w:r>
      <w:r w:rsidRPr="00EE2447">
        <w:rPr>
          <w:rFonts w:ascii="Times New Roman" w:hAnsi="Times New Roman" w:cs="Times New Roman"/>
          <w:color w:val="000000"/>
          <w:sz w:val="24"/>
          <w:szCs w:val="24"/>
          <w:shd w:val="clear" w:color="auto" w:fill="FFFFFF"/>
        </w:rPr>
        <w:t xml:space="preserve"> учитель использовал</w:t>
      </w:r>
      <w:r w:rsidRPr="00EE2447">
        <w:rPr>
          <w:rFonts w:ascii="Times New Roman" w:hAnsi="Times New Roman" w:cs="Times New Roman"/>
          <w:color w:val="000000"/>
          <w:sz w:val="24"/>
          <w:szCs w:val="24"/>
          <w:u w:val="single"/>
          <w:shd w:val="clear" w:color="auto" w:fill="FFFFFF"/>
        </w:rPr>
        <w:t xml:space="preserve">  современные образовательные технологии такие как технология использования игровых методов в обучении технология развивающего обучения, </w:t>
      </w:r>
      <w:proofErr w:type="spellStart"/>
      <w:r w:rsidRPr="00EE2447">
        <w:rPr>
          <w:rFonts w:ascii="Times New Roman" w:hAnsi="Times New Roman" w:cs="Times New Roman"/>
          <w:color w:val="000000"/>
          <w:sz w:val="24"/>
          <w:szCs w:val="24"/>
          <w:u w:val="single"/>
          <w:shd w:val="clear" w:color="auto" w:fill="FFFFFF"/>
        </w:rPr>
        <w:t>проблемного</w:t>
      </w:r>
      <w:proofErr w:type="gramStart"/>
      <w:r w:rsidRPr="00EE2447">
        <w:rPr>
          <w:rFonts w:ascii="Times New Roman" w:hAnsi="Times New Roman" w:cs="Times New Roman"/>
          <w:color w:val="000000"/>
          <w:sz w:val="24"/>
          <w:szCs w:val="24"/>
          <w:u w:val="single"/>
          <w:shd w:val="clear" w:color="auto" w:fill="FFFFFF"/>
        </w:rPr>
        <w:t>,з</w:t>
      </w:r>
      <w:proofErr w:type="gramEnd"/>
      <w:r w:rsidRPr="00EE2447">
        <w:rPr>
          <w:rFonts w:ascii="Times New Roman" w:hAnsi="Times New Roman" w:cs="Times New Roman"/>
          <w:color w:val="000000"/>
          <w:sz w:val="24"/>
          <w:szCs w:val="24"/>
          <w:u w:val="single"/>
          <w:shd w:val="clear" w:color="auto" w:fill="FFFFFF"/>
        </w:rPr>
        <w:t>доровьесберегающие</w:t>
      </w:r>
      <w:proofErr w:type="spellEnd"/>
      <w:r w:rsidRPr="00EE2447">
        <w:rPr>
          <w:rFonts w:ascii="Times New Roman" w:hAnsi="Times New Roman" w:cs="Times New Roman"/>
          <w:color w:val="000000"/>
          <w:sz w:val="24"/>
          <w:szCs w:val="24"/>
          <w:u w:val="single"/>
          <w:shd w:val="clear" w:color="auto" w:fill="FFFFFF"/>
        </w:rPr>
        <w:t>, коллективное обучение, интерактивное обучение, исследовательское и т.п..</w:t>
      </w:r>
    </w:p>
    <w:p w:rsidR="00966CD8" w:rsidRPr="00EE2447" w:rsidRDefault="00966CD8" w:rsidP="00966CD8">
      <w:pPr>
        <w:spacing w:line="360" w:lineRule="auto"/>
        <w:ind w:firstLine="567"/>
        <w:rPr>
          <w:rFonts w:ascii="Times New Roman" w:hAnsi="Times New Roman" w:cs="Times New Roman"/>
          <w:sz w:val="24"/>
          <w:szCs w:val="24"/>
        </w:rPr>
      </w:pPr>
      <w:r w:rsidRPr="00EE2447">
        <w:rPr>
          <w:rFonts w:ascii="Times New Roman" w:hAnsi="Times New Roman" w:cs="Times New Roman"/>
          <w:sz w:val="24"/>
          <w:szCs w:val="24"/>
        </w:rPr>
        <w:t xml:space="preserve"> Благоприятное впечатление произвела атмосфера общения педагога с детьми. Темп менялся по ходу </w:t>
      </w:r>
      <w:r w:rsidR="007D3914">
        <w:rPr>
          <w:rFonts w:ascii="Times New Roman" w:hAnsi="Times New Roman" w:cs="Times New Roman"/>
          <w:sz w:val="24"/>
          <w:szCs w:val="24"/>
        </w:rPr>
        <w:t>урока</w:t>
      </w:r>
      <w:r w:rsidRPr="00EE2447">
        <w:rPr>
          <w:rFonts w:ascii="Times New Roman" w:hAnsi="Times New Roman" w:cs="Times New Roman"/>
          <w:sz w:val="24"/>
          <w:szCs w:val="24"/>
        </w:rPr>
        <w:t xml:space="preserve"> в соответствии с успехами при выполнении заданий. Педагог учитывал индивидуальные возможности участников </w:t>
      </w:r>
      <w:r w:rsidR="007D3914">
        <w:rPr>
          <w:rFonts w:ascii="Times New Roman" w:hAnsi="Times New Roman" w:cs="Times New Roman"/>
          <w:sz w:val="24"/>
          <w:szCs w:val="24"/>
        </w:rPr>
        <w:t>на уроке</w:t>
      </w:r>
      <w:r w:rsidRPr="00EE2447">
        <w:rPr>
          <w:rFonts w:ascii="Times New Roman" w:hAnsi="Times New Roman" w:cs="Times New Roman"/>
          <w:sz w:val="24"/>
          <w:szCs w:val="24"/>
        </w:rPr>
        <w:t xml:space="preserve">. Доступно, в понятной форме изложил технику и приёмы исполнения, наглядно, </w:t>
      </w:r>
      <w:proofErr w:type="gramStart"/>
      <w:r w:rsidRPr="00EE2447">
        <w:rPr>
          <w:rFonts w:ascii="Times New Roman" w:hAnsi="Times New Roman" w:cs="Times New Roman"/>
          <w:sz w:val="24"/>
          <w:szCs w:val="24"/>
          <w:u w:val="single"/>
        </w:rPr>
        <w:t>используя аудио и видео носители произвела</w:t>
      </w:r>
      <w:proofErr w:type="gramEnd"/>
      <w:r w:rsidRPr="00EE2447">
        <w:rPr>
          <w:rFonts w:ascii="Times New Roman" w:hAnsi="Times New Roman" w:cs="Times New Roman"/>
          <w:sz w:val="24"/>
          <w:szCs w:val="24"/>
          <w:u w:val="single"/>
        </w:rPr>
        <w:t xml:space="preserve"> показ способов действия</w:t>
      </w:r>
      <w:r w:rsidRPr="00EE2447">
        <w:rPr>
          <w:rFonts w:ascii="Times New Roman" w:hAnsi="Times New Roman" w:cs="Times New Roman"/>
          <w:sz w:val="24"/>
          <w:szCs w:val="24"/>
        </w:rPr>
        <w:t xml:space="preserve">. Обладая огромным творческим потенциалом, умело заинтересовал детей. В ходе </w:t>
      </w:r>
      <w:r w:rsidR="007D3914">
        <w:rPr>
          <w:rFonts w:ascii="Times New Roman" w:hAnsi="Times New Roman" w:cs="Times New Roman"/>
          <w:sz w:val="24"/>
          <w:szCs w:val="24"/>
        </w:rPr>
        <w:t>урока</w:t>
      </w:r>
      <w:r w:rsidRPr="00EE2447">
        <w:rPr>
          <w:rFonts w:ascii="Times New Roman" w:hAnsi="Times New Roman" w:cs="Times New Roman"/>
          <w:sz w:val="24"/>
          <w:szCs w:val="24"/>
        </w:rPr>
        <w:t xml:space="preserve"> организовала работу таким образом, чтобы все присутствующие нашли применение полученным новым знаниям. Работа велась индивидуальная и коллективная. Дети с большим желанием и очень активно выполняли все задания. Результат работы оставляет благоприятное впечатление, цели и задачи достигнуты</w:t>
      </w:r>
      <w:proofErr w:type="gramStart"/>
      <w:r w:rsidRPr="00EE2447">
        <w:rPr>
          <w:rFonts w:ascii="Times New Roman" w:hAnsi="Times New Roman" w:cs="Times New Roman"/>
          <w:sz w:val="24"/>
          <w:szCs w:val="24"/>
        </w:rPr>
        <w:t xml:space="preserve"> .</w:t>
      </w:r>
      <w:proofErr w:type="gramEnd"/>
      <w:r w:rsidRPr="00EE2447">
        <w:rPr>
          <w:rFonts w:ascii="Times New Roman" w:hAnsi="Times New Roman" w:cs="Times New Roman"/>
          <w:sz w:val="24"/>
          <w:szCs w:val="24"/>
        </w:rPr>
        <w:t xml:space="preserve"> Данный педагогический опыт может быть рекомендован для </w:t>
      </w:r>
      <w:r w:rsidRPr="00EE2447">
        <w:rPr>
          <w:rFonts w:ascii="Times New Roman" w:hAnsi="Times New Roman" w:cs="Times New Roman"/>
          <w:sz w:val="24"/>
          <w:szCs w:val="24"/>
        </w:rPr>
        <w:lastRenderedPageBreak/>
        <w:t xml:space="preserve">дальнейшего использования коллегами. </w:t>
      </w:r>
      <w:r w:rsidR="007D3914">
        <w:rPr>
          <w:rFonts w:ascii="Times New Roman" w:hAnsi="Times New Roman" w:cs="Times New Roman"/>
          <w:sz w:val="24"/>
          <w:szCs w:val="24"/>
        </w:rPr>
        <w:t xml:space="preserve">Урок </w:t>
      </w:r>
      <w:r w:rsidRPr="00EE2447">
        <w:rPr>
          <w:rFonts w:ascii="Times New Roman" w:hAnsi="Times New Roman" w:cs="Times New Roman"/>
          <w:sz w:val="24"/>
          <w:szCs w:val="24"/>
        </w:rPr>
        <w:t>достиг поставленной цели и  заслуживает высокой оценки.</w:t>
      </w:r>
    </w:p>
    <w:p w:rsidR="00966CD8" w:rsidRDefault="00966CD8" w:rsidP="00966CD8">
      <w:pPr>
        <w:jc w:val="both"/>
        <w:rPr>
          <w:rFonts w:ascii="Times New Roman" w:hAnsi="Times New Roman" w:cs="Times New Roman"/>
          <w:sz w:val="24"/>
          <w:szCs w:val="24"/>
        </w:rPr>
      </w:pPr>
    </w:p>
    <w:p w:rsidR="00E740B6" w:rsidRDefault="00E740B6" w:rsidP="00E740B6">
      <w:pPr>
        <w:pStyle w:val="af1"/>
        <w:tabs>
          <w:tab w:val="left" w:pos="284"/>
        </w:tabs>
        <w:spacing w:after="0" w:line="360" w:lineRule="auto"/>
        <w:ind w:left="0"/>
        <w:jc w:val="both"/>
        <w:rPr>
          <w:bCs/>
          <w:sz w:val="28"/>
          <w:szCs w:val="28"/>
        </w:rPr>
      </w:pPr>
      <w:r>
        <w:rPr>
          <w:rFonts w:ascii="Times New Roman" w:hAnsi="Times New Roman"/>
          <w:b/>
          <w:bCs/>
          <w:sz w:val="28"/>
          <w:szCs w:val="28"/>
        </w:rPr>
        <w:t>Директор  МКОУ  «</w:t>
      </w:r>
      <w:proofErr w:type="spellStart"/>
      <w:r>
        <w:rPr>
          <w:rFonts w:ascii="Times New Roman" w:hAnsi="Times New Roman"/>
          <w:b/>
          <w:bCs/>
          <w:sz w:val="28"/>
          <w:szCs w:val="28"/>
        </w:rPr>
        <w:t>Адванская</w:t>
      </w:r>
      <w:proofErr w:type="spellEnd"/>
      <w:r>
        <w:rPr>
          <w:rFonts w:ascii="Times New Roman" w:hAnsi="Times New Roman"/>
          <w:b/>
          <w:bCs/>
          <w:sz w:val="28"/>
          <w:szCs w:val="28"/>
        </w:rPr>
        <w:t xml:space="preserve"> СОШ»                        </w:t>
      </w:r>
      <w:proofErr w:type="spellStart"/>
      <w:r>
        <w:rPr>
          <w:rFonts w:ascii="Times New Roman" w:hAnsi="Times New Roman"/>
          <w:b/>
          <w:bCs/>
          <w:sz w:val="28"/>
          <w:szCs w:val="28"/>
        </w:rPr>
        <w:t>Кличханова</w:t>
      </w:r>
      <w:proofErr w:type="spellEnd"/>
      <w:r>
        <w:rPr>
          <w:rFonts w:ascii="Times New Roman" w:hAnsi="Times New Roman"/>
          <w:b/>
          <w:bCs/>
          <w:sz w:val="28"/>
          <w:szCs w:val="28"/>
        </w:rPr>
        <w:t xml:space="preserve"> Р.Э.</w:t>
      </w:r>
    </w:p>
    <w:p w:rsidR="00E740B6" w:rsidRDefault="00E740B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E740B6" w:rsidRPr="00960620" w:rsidRDefault="00E740B6" w:rsidP="00E740B6">
      <w:pPr>
        <w:widowControl w:val="0"/>
        <w:suppressAutoHyphens/>
        <w:spacing w:after="0" w:line="240" w:lineRule="auto"/>
        <w:rPr>
          <w:rFonts w:ascii="Times New Roman" w:eastAsia="Times New Roman" w:hAnsi="Times New Roman" w:cs="Times New Roman"/>
          <w:kern w:val="2"/>
          <w:sz w:val="24"/>
          <w:szCs w:val="24"/>
          <w:lang w:eastAsia="ar-SA"/>
        </w:rPr>
      </w:pPr>
      <w:r w:rsidRPr="00960620">
        <w:rPr>
          <w:rFonts w:ascii="Times New Roman" w:eastAsia="Times New Roman" w:hAnsi="Times New Roman" w:cs="Times New Roman"/>
          <w:b/>
          <w:bCs/>
          <w:color w:val="000000"/>
          <w:kern w:val="2"/>
          <w:sz w:val="24"/>
          <w:szCs w:val="24"/>
          <w:shd w:val="clear" w:color="auto" w:fill="FFFFFF"/>
          <w:lang w:eastAsia="ar-SA"/>
        </w:rPr>
        <w:lastRenderedPageBreak/>
        <w:t>МУНИЦИПАЛЬНОЕ КАЗЕННОЕ ОБЩЕОБРАЗОВАТЕЛЬНОЕ УЧРЕЖДЕНИЕ</w:t>
      </w:r>
    </w:p>
    <w:p w:rsidR="00E740B6" w:rsidRPr="00960620" w:rsidRDefault="00E740B6" w:rsidP="00E740B6">
      <w:pPr>
        <w:widowControl w:val="0"/>
        <w:suppressAutoHyphens/>
        <w:spacing w:after="0" w:line="240" w:lineRule="auto"/>
        <w:rPr>
          <w:rFonts w:ascii="Times New Roman" w:eastAsia="Times New Roman" w:hAnsi="Times New Roman" w:cs="Times New Roman"/>
          <w:kern w:val="2"/>
          <w:sz w:val="24"/>
          <w:szCs w:val="24"/>
          <w:lang w:eastAsia="ar-SA"/>
        </w:rPr>
      </w:pPr>
      <w:r w:rsidRPr="00960620">
        <w:rPr>
          <w:rFonts w:ascii="Times New Roman" w:eastAsia="Times New Roman" w:hAnsi="Times New Roman" w:cs="Times New Roman"/>
          <w:b/>
          <w:bCs/>
          <w:color w:val="000000"/>
          <w:kern w:val="2"/>
          <w:sz w:val="24"/>
          <w:szCs w:val="24"/>
          <w:lang w:eastAsia="ar-SA"/>
        </w:rPr>
        <w:t>«</w:t>
      </w:r>
      <w:r w:rsidRPr="00960620">
        <w:rPr>
          <w:rFonts w:ascii="Times New Roman" w:eastAsia="Times New Roman" w:hAnsi="Times New Roman" w:cs="Times New Roman"/>
          <w:b/>
          <w:bCs/>
          <w:kern w:val="2"/>
          <w:sz w:val="24"/>
          <w:szCs w:val="24"/>
          <w:lang w:eastAsia="ar-SA"/>
        </w:rPr>
        <w:t>АВАДАНСКАЯ</w:t>
      </w:r>
      <w:r w:rsidRPr="00960620">
        <w:rPr>
          <w:rFonts w:ascii="Times New Roman" w:eastAsia="Times New Roman" w:hAnsi="Times New Roman" w:cs="Times New Roman"/>
          <w:b/>
          <w:bCs/>
          <w:color w:val="000000"/>
          <w:kern w:val="2"/>
          <w:sz w:val="24"/>
          <w:szCs w:val="24"/>
          <w:lang w:eastAsia="ar-SA"/>
        </w:rPr>
        <w:t xml:space="preserve"> СРЕДНЯЯ ОБЩЕОБРАЗОВАТЕЛЬНАЯ ШКОЛА»</w:t>
      </w:r>
    </w:p>
    <w:p w:rsidR="00E740B6" w:rsidRPr="00960620" w:rsidRDefault="00E740B6" w:rsidP="00E740B6">
      <w:pPr>
        <w:widowControl w:val="0"/>
        <w:suppressAutoHyphens/>
        <w:spacing w:after="660" w:line="240" w:lineRule="auto"/>
        <w:jc w:val="center"/>
        <w:rPr>
          <w:rFonts w:ascii="Times New Roman" w:eastAsia="Times New Roman" w:hAnsi="Times New Roman" w:cs="Times New Roman"/>
          <w:kern w:val="2"/>
          <w:sz w:val="24"/>
          <w:szCs w:val="24"/>
          <w:lang w:eastAsia="ar-SA"/>
        </w:rPr>
      </w:pPr>
      <w:r w:rsidRPr="00960620">
        <w:rPr>
          <w:rFonts w:ascii="Times New Roman" w:eastAsia="Times New Roman" w:hAnsi="Times New Roman" w:cs="Times New Roman"/>
          <w:color w:val="000000"/>
          <w:kern w:val="2"/>
          <w:sz w:val="24"/>
          <w:szCs w:val="24"/>
          <w:lang w:eastAsia="ar-SA"/>
        </w:rPr>
        <w:t xml:space="preserve">Республика Дагестан </w:t>
      </w:r>
      <w:r w:rsidRPr="00960620">
        <w:rPr>
          <w:rFonts w:ascii="Times New Roman" w:eastAsia="Times New Roman" w:hAnsi="Times New Roman" w:cs="Times New Roman"/>
          <w:kern w:val="2"/>
          <w:sz w:val="24"/>
          <w:szCs w:val="24"/>
          <w:lang w:eastAsia="ar-SA"/>
        </w:rPr>
        <w:t xml:space="preserve">368659, </w:t>
      </w:r>
      <w:proofErr w:type="spellStart"/>
      <w:r w:rsidRPr="00960620">
        <w:rPr>
          <w:rFonts w:ascii="Times New Roman" w:eastAsia="Times New Roman" w:hAnsi="Times New Roman" w:cs="Times New Roman"/>
          <w:kern w:val="2"/>
          <w:sz w:val="24"/>
          <w:szCs w:val="24"/>
          <w:lang w:eastAsia="ar-SA"/>
        </w:rPr>
        <w:t>Докузпаринский</w:t>
      </w:r>
      <w:proofErr w:type="spellEnd"/>
      <w:r w:rsidRPr="00960620">
        <w:rPr>
          <w:rFonts w:ascii="Times New Roman" w:eastAsia="Times New Roman" w:hAnsi="Times New Roman" w:cs="Times New Roman"/>
          <w:kern w:val="2"/>
          <w:sz w:val="24"/>
          <w:szCs w:val="24"/>
          <w:lang w:eastAsia="ar-SA"/>
        </w:rPr>
        <w:t xml:space="preserve"> р-н, с. </w:t>
      </w:r>
      <w:proofErr w:type="spellStart"/>
      <w:r w:rsidRPr="00960620">
        <w:rPr>
          <w:rFonts w:ascii="Times New Roman" w:eastAsia="Times New Roman" w:hAnsi="Times New Roman" w:cs="Times New Roman"/>
          <w:kern w:val="2"/>
          <w:sz w:val="24"/>
          <w:szCs w:val="24"/>
          <w:lang w:eastAsia="ar-SA"/>
        </w:rPr>
        <w:t>Авадан</w:t>
      </w:r>
      <w:proofErr w:type="spellEnd"/>
      <w:r w:rsidRPr="00960620">
        <w:rPr>
          <w:rFonts w:ascii="Times New Roman" w:eastAsia="Times New Roman" w:hAnsi="Times New Roman" w:cs="Times New Roman"/>
          <w:kern w:val="2"/>
          <w:sz w:val="24"/>
          <w:szCs w:val="24"/>
          <w:lang w:eastAsia="ar-SA"/>
        </w:rPr>
        <w:t>, Ленина 32 89285487437</w:t>
      </w:r>
      <w:r w:rsidRPr="00960620">
        <w:rPr>
          <w:rFonts w:ascii="Times New Roman" w:eastAsia="Times New Roman" w:hAnsi="Times New Roman" w:cs="Times New Roman"/>
          <w:color w:val="000000"/>
          <w:kern w:val="2"/>
          <w:sz w:val="24"/>
          <w:szCs w:val="24"/>
          <w:lang w:eastAsia="ar-SA"/>
        </w:rPr>
        <w:br/>
        <w:t>.</w:t>
      </w:r>
      <w:proofErr w:type="spellStart"/>
      <w:r w:rsidRPr="00960620">
        <w:rPr>
          <w:rFonts w:ascii="Times New Roman" w:eastAsia="Times New Roman" w:hAnsi="Times New Roman" w:cs="Times New Roman"/>
          <w:color w:val="000000"/>
          <w:kern w:val="2"/>
          <w:sz w:val="24"/>
          <w:szCs w:val="24"/>
          <w:lang w:eastAsia="ar-SA"/>
        </w:rPr>
        <w:t>e-mail</w:t>
      </w:r>
      <w:proofErr w:type="spellEnd"/>
      <w:r w:rsidRPr="00960620">
        <w:rPr>
          <w:rFonts w:ascii="Times New Roman" w:eastAsia="Times New Roman" w:hAnsi="Times New Roman" w:cs="Times New Roman"/>
          <w:color w:val="000000"/>
          <w:kern w:val="2"/>
          <w:sz w:val="24"/>
          <w:szCs w:val="24"/>
          <w:lang w:eastAsia="ar-SA"/>
        </w:rPr>
        <w:t xml:space="preserve">: </w:t>
      </w:r>
      <w:proofErr w:type="spellStart"/>
      <w:r w:rsidRPr="00960620">
        <w:rPr>
          <w:rFonts w:ascii="Times New Roman" w:eastAsia="Times New Roman" w:hAnsi="Times New Roman" w:cs="Times New Roman"/>
          <w:kern w:val="2"/>
          <w:sz w:val="24"/>
          <w:szCs w:val="24"/>
          <w:lang w:eastAsia="ar-SA"/>
        </w:rPr>
        <w:t>avadan.school@mail.ru</w:t>
      </w:r>
      <w:r w:rsidRPr="00960620">
        <w:rPr>
          <w:rFonts w:ascii="Times New Roman" w:eastAsia="Times New Roman" w:hAnsi="Times New Roman" w:cs="Times New Roman"/>
          <w:color w:val="000000"/>
          <w:kern w:val="2"/>
          <w:sz w:val="24"/>
          <w:szCs w:val="24"/>
          <w:lang w:eastAsia="ar-SA"/>
        </w:rPr>
        <w:t>.веб-сайт</w:t>
      </w:r>
      <w:proofErr w:type="spellEnd"/>
      <w:r w:rsidRPr="00960620">
        <w:rPr>
          <w:rFonts w:ascii="Times New Roman" w:eastAsia="Times New Roman" w:hAnsi="Times New Roman" w:cs="Times New Roman"/>
          <w:color w:val="000000"/>
          <w:kern w:val="2"/>
          <w:sz w:val="24"/>
          <w:szCs w:val="24"/>
          <w:lang w:eastAsia="ar-SA"/>
        </w:rPr>
        <w:t xml:space="preserve">: </w:t>
      </w:r>
      <w:hyperlink r:id="rId43" w:history="1">
        <w:r w:rsidRPr="00960620">
          <w:rPr>
            <w:rFonts w:ascii="Times New Roman" w:eastAsia="Times New Roman" w:hAnsi="Times New Roman" w:cs="Times New Roman"/>
            <w:color w:val="0563C1"/>
            <w:kern w:val="2"/>
            <w:sz w:val="24"/>
            <w:szCs w:val="24"/>
            <w:u w:val="single"/>
            <w:lang w:eastAsia="ar-SA"/>
          </w:rPr>
          <w:t>https://</w:t>
        </w:r>
        <w:r w:rsidR="000E39D8">
          <w:rPr>
            <w:rFonts w:ascii="Times New Roman" w:eastAsia="Times New Roman" w:hAnsi="Times New Roman" w:cs="Times New Roman"/>
            <w:color w:val="0563C1"/>
            <w:kern w:val="2"/>
            <w:sz w:val="24"/>
            <w:szCs w:val="24"/>
            <w:u w:val="single"/>
            <w:lang w:eastAsia="ar-SA"/>
          </w:rPr>
          <w:t>avadan</w:t>
        </w:r>
        <w:r w:rsidRPr="00960620">
          <w:rPr>
            <w:rFonts w:ascii="Times New Roman" w:eastAsia="Times New Roman" w:hAnsi="Times New Roman" w:cs="Times New Roman"/>
            <w:color w:val="0563C1"/>
            <w:kern w:val="2"/>
            <w:sz w:val="24"/>
            <w:szCs w:val="24"/>
            <w:u w:val="single"/>
            <w:lang w:eastAsia="ar-SA"/>
          </w:rPr>
          <w:t>.dagestanschool.ru</w:t>
        </w:r>
      </w:hyperlink>
      <w:r w:rsidRPr="00960620">
        <w:rPr>
          <w:rFonts w:ascii="Times New Roman" w:eastAsia="Times New Roman" w:hAnsi="Times New Roman" w:cs="Times New Roman"/>
          <w:color w:val="000000"/>
          <w:kern w:val="2"/>
          <w:sz w:val="24"/>
          <w:szCs w:val="24"/>
          <w:lang w:eastAsia="ar-SA"/>
        </w:rPr>
        <w:t>.</w:t>
      </w:r>
    </w:p>
    <w:p w:rsidR="00E740B6" w:rsidRDefault="00E740B6" w:rsidP="00E740B6">
      <w:pPr>
        <w:pStyle w:val="af9"/>
        <w:rPr>
          <w:rFonts w:ascii="Times New Roman" w:hAnsi="Times New Roman"/>
          <w:i/>
          <w:sz w:val="28"/>
          <w:szCs w:val="28"/>
        </w:rPr>
      </w:pPr>
    </w:p>
    <w:p w:rsidR="00E740B6" w:rsidRDefault="00E740B6" w:rsidP="00E740B6">
      <w:pPr>
        <w:pStyle w:val="af9"/>
        <w:rPr>
          <w:rFonts w:ascii="Times New Roman" w:hAnsi="Times New Roman"/>
          <w:i/>
          <w:sz w:val="28"/>
          <w:szCs w:val="28"/>
        </w:rPr>
      </w:pPr>
      <w:r>
        <w:rPr>
          <w:rFonts w:ascii="Times New Roman" w:hAnsi="Times New Roman"/>
          <w:i/>
          <w:sz w:val="28"/>
          <w:szCs w:val="28"/>
        </w:rPr>
        <w:t xml:space="preserve">Отзыв об уроке, проведённом учителем математики </w:t>
      </w:r>
      <w:proofErr w:type="spellStart"/>
      <w:r>
        <w:rPr>
          <w:rFonts w:ascii="Times New Roman" w:hAnsi="Times New Roman"/>
          <w:i/>
          <w:sz w:val="28"/>
          <w:szCs w:val="28"/>
        </w:rPr>
        <w:t>Абдулгалимовой</w:t>
      </w:r>
      <w:proofErr w:type="spellEnd"/>
      <w:r>
        <w:rPr>
          <w:rFonts w:ascii="Times New Roman" w:hAnsi="Times New Roman"/>
          <w:i/>
          <w:sz w:val="28"/>
          <w:szCs w:val="28"/>
        </w:rPr>
        <w:t xml:space="preserve">  </w:t>
      </w:r>
      <w:proofErr w:type="spellStart"/>
      <w:r>
        <w:rPr>
          <w:rFonts w:ascii="Times New Roman" w:hAnsi="Times New Roman"/>
          <w:i/>
          <w:sz w:val="28"/>
          <w:szCs w:val="28"/>
        </w:rPr>
        <w:t>Гюльмирой</w:t>
      </w:r>
      <w:proofErr w:type="spellEnd"/>
      <w:r>
        <w:rPr>
          <w:rFonts w:ascii="Times New Roman" w:hAnsi="Times New Roman"/>
          <w:i/>
          <w:sz w:val="28"/>
          <w:szCs w:val="28"/>
        </w:rPr>
        <w:t xml:space="preserve"> Магомедовной</w:t>
      </w:r>
      <w:r>
        <w:rPr>
          <w:rFonts w:ascii="Times New Roman" w:hAnsi="Times New Roman"/>
        </w:rPr>
        <w:t xml:space="preserve"> </w:t>
      </w:r>
      <w:r>
        <w:rPr>
          <w:rFonts w:ascii="Times New Roman" w:hAnsi="Times New Roman"/>
          <w:i/>
          <w:sz w:val="28"/>
          <w:szCs w:val="28"/>
        </w:rPr>
        <w:t>об уроке  алгебры  в 6  классе по теме</w:t>
      </w:r>
    </w:p>
    <w:p w:rsidR="00E740B6" w:rsidRDefault="00E740B6" w:rsidP="00E740B6">
      <w:pPr>
        <w:pStyle w:val="af9"/>
        <w:rPr>
          <w:rFonts w:ascii="Times New Roman" w:hAnsi="Times New Roman"/>
          <w:i/>
          <w:sz w:val="28"/>
          <w:szCs w:val="28"/>
        </w:rPr>
      </w:pPr>
      <w:r>
        <w:rPr>
          <w:rFonts w:ascii="Times New Roman" w:hAnsi="Times New Roman"/>
          <w:i/>
          <w:sz w:val="28"/>
          <w:szCs w:val="28"/>
        </w:rPr>
        <w:t>«</w:t>
      </w:r>
      <w:r w:rsidRPr="00960620">
        <w:rPr>
          <w:rFonts w:ascii="Times New Roman" w:hAnsi="Times New Roman"/>
          <w:i/>
          <w:sz w:val="28"/>
          <w:szCs w:val="28"/>
        </w:rPr>
        <w:t>Деление  отрицательных чисел и чисел с разными знаками</w:t>
      </w:r>
      <w:r>
        <w:rPr>
          <w:rFonts w:ascii="Times New Roman" w:hAnsi="Times New Roman"/>
          <w:i/>
          <w:sz w:val="28"/>
          <w:szCs w:val="28"/>
        </w:rPr>
        <w:t xml:space="preserve">» </w:t>
      </w:r>
    </w:p>
    <w:p w:rsidR="00E740B6" w:rsidRDefault="00E740B6" w:rsidP="00E740B6">
      <w:pPr>
        <w:pStyle w:val="af9"/>
        <w:spacing w:after="0"/>
        <w:rPr>
          <w:rFonts w:ascii="Times New Roman" w:hAnsi="Times New Roman"/>
          <w:i/>
          <w:sz w:val="28"/>
          <w:szCs w:val="28"/>
        </w:rPr>
      </w:pPr>
      <w:r>
        <w:rPr>
          <w:rFonts w:ascii="Times New Roman" w:hAnsi="Times New Roman"/>
          <w:i/>
          <w:sz w:val="28"/>
          <w:szCs w:val="28"/>
        </w:rPr>
        <w:t xml:space="preserve"> МКОУ «</w:t>
      </w:r>
      <w:proofErr w:type="spellStart"/>
      <w:r>
        <w:rPr>
          <w:rFonts w:ascii="Times New Roman" w:hAnsi="Times New Roman"/>
          <w:i/>
          <w:sz w:val="28"/>
          <w:szCs w:val="28"/>
        </w:rPr>
        <w:t>Аваданская</w:t>
      </w:r>
      <w:proofErr w:type="spellEnd"/>
      <w:r>
        <w:rPr>
          <w:rFonts w:ascii="Times New Roman" w:hAnsi="Times New Roman"/>
          <w:i/>
          <w:sz w:val="28"/>
          <w:szCs w:val="28"/>
        </w:rPr>
        <w:t xml:space="preserve"> СОШ»</w:t>
      </w:r>
    </w:p>
    <w:p w:rsidR="00E740B6" w:rsidRPr="00960620" w:rsidRDefault="00E740B6" w:rsidP="00E740B6"/>
    <w:p w:rsidR="00E740B6" w:rsidRPr="00EE2447" w:rsidRDefault="00E740B6" w:rsidP="00E740B6">
      <w:pPr>
        <w:pStyle w:val="Style1"/>
        <w:widowControl/>
        <w:tabs>
          <w:tab w:val="left" w:pos="5213"/>
        </w:tabs>
        <w:spacing w:line="360" w:lineRule="auto"/>
        <w:ind w:firstLine="567"/>
        <w:jc w:val="left"/>
      </w:pPr>
      <w:r>
        <w:rPr>
          <w:rStyle w:val="FontStyle11"/>
          <w:sz w:val="24"/>
          <w:szCs w:val="24"/>
        </w:rPr>
        <w:t xml:space="preserve">Открытый урок </w:t>
      </w:r>
      <w:r w:rsidRPr="00EE2447">
        <w:rPr>
          <w:rStyle w:val="FontStyle11"/>
          <w:sz w:val="24"/>
          <w:szCs w:val="24"/>
        </w:rPr>
        <w:t xml:space="preserve"> по теме: «</w:t>
      </w:r>
      <w:r w:rsidRPr="00EE2447">
        <w:t>Деление  отрицательных чисел и чисел с разными знаками</w:t>
      </w:r>
      <w:r w:rsidRPr="00EE2447">
        <w:rPr>
          <w:rStyle w:val="FontStyle11"/>
          <w:sz w:val="24"/>
          <w:szCs w:val="24"/>
        </w:rPr>
        <w:t xml:space="preserve">» состоялся </w:t>
      </w:r>
      <w:r>
        <w:rPr>
          <w:rStyle w:val="FontStyle11"/>
          <w:sz w:val="24"/>
          <w:szCs w:val="24"/>
        </w:rPr>
        <w:t>19.02.2020</w:t>
      </w:r>
      <w:r w:rsidRPr="00EE2447">
        <w:rPr>
          <w:rStyle w:val="FontStyle11"/>
          <w:sz w:val="24"/>
          <w:szCs w:val="24"/>
        </w:rPr>
        <w:t xml:space="preserve"> г. в рамках  школьного МО учителей </w:t>
      </w:r>
      <w:proofErr w:type="spellStart"/>
      <w:r>
        <w:rPr>
          <w:rStyle w:val="FontStyle11"/>
          <w:sz w:val="24"/>
          <w:szCs w:val="24"/>
        </w:rPr>
        <w:t>математикика</w:t>
      </w:r>
      <w:proofErr w:type="spellEnd"/>
      <w:r w:rsidRPr="00EE2447">
        <w:rPr>
          <w:rStyle w:val="FontStyle11"/>
          <w:sz w:val="24"/>
          <w:szCs w:val="24"/>
        </w:rPr>
        <w:t xml:space="preserve">». На </w:t>
      </w:r>
      <w:r>
        <w:rPr>
          <w:rStyle w:val="FontStyle11"/>
          <w:sz w:val="24"/>
          <w:szCs w:val="24"/>
        </w:rPr>
        <w:t xml:space="preserve">уроке </w:t>
      </w:r>
      <w:r w:rsidRPr="00EE2447">
        <w:rPr>
          <w:rStyle w:val="FontStyle11"/>
          <w:sz w:val="24"/>
          <w:szCs w:val="24"/>
        </w:rPr>
        <w:t xml:space="preserve"> присутствовали члены школьного методического объединения учителей </w:t>
      </w:r>
      <w:r>
        <w:rPr>
          <w:rStyle w:val="FontStyle11"/>
          <w:sz w:val="24"/>
          <w:szCs w:val="24"/>
        </w:rPr>
        <w:t>математики</w:t>
      </w:r>
      <w:r w:rsidRPr="00EE2447">
        <w:rPr>
          <w:rStyle w:val="FontStyle11"/>
          <w:sz w:val="24"/>
          <w:szCs w:val="24"/>
        </w:rPr>
        <w:t xml:space="preserve">. </w:t>
      </w:r>
      <w:r>
        <w:t xml:space="preserve">Урок проводился на </w:t>
      </w:r>
      <w:proofErr w:type="gramStart"/>
      <w:r>
        <w:t>обучающихся</w:t>
      </w:r>
      <w:proofErr w:type="gramEnd"/>
      <w:r>
        <w:t xml:space="preserve"> 6</w:t>
      </w:r>
      <w:r w:rsidRPr="00EE2447">
        <w:t xml:space="preserve"> класса. </w:t>
      </w:r>
      <w:r>
        <w:t xml:space="preserve">Урок </w:t>
      </w:r>
      <w:r w:rsidRPr="00EE2447">
        <w:t xml:space="preserve"> был очень интересным и познавательным. Цели и задачи </w:t>
      </w:r>
      <w:r>
        <w:t>урока</w:t>
      </w:r>
      <w:r w:rsidRPr="00EE2447">
        <w:t xml:space="preserve"> были озвучены. </w:t>
      </w:r>
    </w:p>
    <w:p w:rsidR="00E740B6" w:rsidRPr="00EE2447" w:rsidRDefault="00E740B6" w:rsidP="00E740B6">
      <w:pPr>
        <w:spacing w:after="0" w:line="360" w:lineRule="auto"/>
        <w:ind w:firstLine="567"/>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Урок </w:t>
      </w:r>
      <w:r w:rsidRPr="00EE2447">
        <w:rPr>
          <w:rFonts w:ascii="Times New Roman" w:hAnsi="Times New Roman" w:cs="Times New Roman"/>
          <w:sz w:val="24"/>
          <w:szCs w:val="24"/>
        </w:rPr>
        <w:t xml:space="preserve">был продуман учителем таким образом, что позволял присутствующим проявить свою информированность и заинтересованность в данной теме, творчество, мастерство. Четко рассчитанное время каждого этапа занятия дало возможность </w:t>
      </w:r>
      <w:r w:rsidRPr="00EE2447">
        <w:rPr>
          <w:rFonts w:ascii="Times New Roman" w:hAnsi="Times New Roman" w:cs="Times New Roman"/>
          <w:color w:val="000000"/>
          <w:sz w:val="24"/>
          <w:szCs w:val="24"/>
          <w:shd w:val="clear" w:color="auto" w:fill="FFFFFF"/>
        </w:rPr>
        <w:t xml:space="preserve">в заключении подвести итоги работы по </w:t>
      </w:r>
      <w:r w:rsidRPr="00EE2447">
        <w:rPr>
          <w:rFonts w:ascii="Times New Roman" w:hAnsi="Times New Roman" w:cs="Times New Roman"/>
          <w:color w:val="000000"/>
          <w:sz w:val="24"/>
          <w:szCs w:val="24"/>
          <w:u w:val="single"/>
          <w:shd w:val="clear" w:color="auto" w:fill="FFFFFF"/>
        </w:rPr>
        <w:t>данному направлению</w:t>
      </w:r>
      <w:r w:rsidRPr="00EE2447">
        <w:rPr>
          <w:rFonts w:ascii="Times New Roman" w:hAnsi="Times New Roman" w:cs="Times New Roman"/>
          <w:color w:val="000000"/>
          <w:sz w:val="24"/>
          <w:szCs w:val="24"/>
          <w:shd w:val="clear" w:color="auto" w:fill="FFFFFF"/>
        </w:rPr>
        <w:t xml:space="preserve"> в виде рефлексии «</w:t>
      </w:r>
      <w:r>
        <w:rPr>
          <w:rFonts w:ascii="Times New Roman" w:hAnsi="Times New Roman" w:cs="Times New Roman"/>
          <w:color w:val="000000"/>
          <w:sz w:val="24"/>
          <w:szCs w:val="24"/>
          <w:shd w:val="clear" w:color="auto" w:fill="FFFFFF"/>
        </w:rPr>
        <w:t>Выполните действия</w:t>
      </w:r>
      <w:r w:rsidRPr="00EE2447">
        <w:rPr>
          <w:rFonts w:ascii="Times New Roman" w:hAnsi="Times New Roman" w:cs="Times New Roman"/>
          <w:color w:val="000000"/>
          <w:sz w:val="24"/>
          <w:szCs w:val="24"/>
          <w:shd w:val="clear" w:color="auto" w:fill="FFFFFF"/>
        </w:rPr>
        <w:t>». Способ подачи материала велась в виде презентации.</w:t>
      </w:r>
    </w:p>
    <w:p w:rsidR="00E740B6" w:rsidRPr="00EE2447" w:rsidRDefault="00E740B6" w:rsidP="00E740B6">
      <w:pPr>
        <w:spacing w:after="0" w:line="360" w:lineRule="auto"/>
        <w:ind w:firstLine="567"/>
        <w:rPr>
          <w:rFonts w:ascii="Times New Roman" w:hAnsi="Times New Roman" w:cs="Times New Roman"/>
          <w:color w:val="000000"/>
          <w:sz w:val="24"/>
          <w:szCs w:val="24"/>
          <w:u w:val="single"/>
          <w:shd w:val="clear" w:color="auto" w:fill="FFFFFF"/>
        </w:rPr>
      </w:pPr>
      <w:r w:rsidRPr="00EE2447">
        <w:rPr>
          <w:rFonts w:ascii="Times New Roman" w:hAnsi="Times New Roman" w:cs="Times New Roman"/>
          <w:color w:val="000000"/>
          <w:sz w:val="24"/>
          <w:szCs w:val="24"/>
          <w:shd w:val="clear" w:color="auto" w:fill="FFFFFF"/>
        </w:rPr>
        <w:t xml:space="preserve">В ходе </w:t>
      </w:r>
      <w:r>
        <w:rPr>
          <w:rFonts w:ascii="Times New Roman" w:hAnsi="Times New Roman" w:cs="Times New Roman"/>
          <w:color w:val="000000"/>
          <w:sz w:val="24"/>
          <w:szCs w:val="24"/>
          <w:shd w:val="clear" w:color="auto" w:fill="FFFFFF"/>
        </w:rPr>
        <w:t>урока</w:t>
      </w:r>
      <w:r w:rsidRPr="00EE2447">
        <w:rPr>
          <w:rFonts w:ascii="Times New Roman" w:hAnsi="Times New Roman" w:cs="Times New Roman"/>
          <w:color w:val="000000"/>
          <w:sz w:val="24"/>
          <w:szCs w:val="24"/>
          <w:shd w:val="clear" w:color="auto" w:fill="FFFFFF"/>
        </w:rPr>
        <w:t xml:space="preserve"> учитель использовал</w:t>
      </w:r>
      <w:r w:rsidRPr="00EE2447">
        <w:rPr>
          <w:rFonts w:ascii="Times New Roman" w:hAnsi="Times New Roman" w:cs="Times New Roman"/>
          <w:color w:val="000000"/>
          <w:sz w:val="24"/>
          <w:szCs w:val="24"/>
          <w:u w:val="single"/>
          <w:shd w:val="clear" w:color="auto" w:fill="FFFFFF"/>
        </w:rPr>
        <w:t xml:space="preserve">  современные образовательные технологии такие как технология использования игровых методов в обучении технология развивающего обучения, </w:t>
      </w:r>
      <w:proofErr w:type="spellStart"/>
      <w:r w:rsidRPr="00EE2447">
        <w:rPr>
          <w:rFonts w:ascii="Times New Roman" w:hAnsi="Times New Roman" w:cs="Times New Roman"/>
          <w:color w:val="000000"/>
          <w:sz w:val="24"/>
          <w:szCs w:val="24"/>
          <w:u w:val="single"/>
          <w:shd w:val="clear" w:color="auto" w:fill="FFFFFF"/>
        </w:rPr>
        <w:t>проблемного</w:t>
      </w:r>
      <w:proofErr w:type="gramStart"/>
      <w:r w:rsidRPr="00EE2447">
        <w:rPr>
          <w:rFonts w:ascii="Times New Roman" w:hAnsi="Times New Roman" w:cs="Times New Roman"/>
          <w:color w:val="000000"/>
          <w:sz w:val="24"/>
          <w:szCs w:val="24"/>
          <w:u w:val="single"/>
          <w:shd w:val="clear" w:color="auto" w:fill="FFFFFF"/>
        </w:rPr>
        <w:t>,з</w:t>
      </w:r>
      <w:proofErr w:type="gramEnd"/>
      <w:r w:rsidRPr="00EE2447">
        <w:rPr>
          <w:rFonts w:ascii="Times New Roman" w:hAnsi="Times New Roman" w:cs="Times New Roman"/>
          <w:color w:val="000000"/>
          <w:sz w:val="24"/>
          <w:szCs w:val="24"/>
          <w:u w:val="single"/>
          <w:shd w:val="clear" w:color="auto" w:fill="FFFFFF"/>
        </w:rPr>
        <w:t>доровьесберегающие</w:t>
      </w:r>
      <w:proofErr w:type="spellEnd"/>
      <w:r w:rsidRPr="00EE2447">
        <w:rPr>
          <w:rFonts w:ascii="Times New Roman" w:hAnsi="Times New Roman" w:cs="Times New Roman"/>
          <w:color w:val="000000"/>
          <w:sz w:val="24"/>
          <w:szCs w:val="24"/>
          <w:u w:val="single"/>
          <w:shd w:val="clear" w:color="auto" w:fill="FFFFFF"/>
        </w:rPr>
        <w:t>, коллективное обучение, интерактивное обучение, исследовательское и т.п..</w:t>
      </w:r>
    </w:p>
    <w:p w:rsidR="00E740B6" w:rsidRPr="00EE2447" w:rsidRDefault="00E740B6" w:rsidP="00E740B6">
      <w:pPr>
        <w:spacing w:line="360" w:lineRule="auto"/>
        <w:ind w:firstLine="567"/>
        <w:rPr>
          <w:rFonts w:ascii="Times New Roman" w:hAnsi="Times New Roman" w:cs="Times New Roman"/>
          <w:sz w:val="24"/>
          <w:szCs w:val="24"/>
        </w:rPr>
      </w:pPr>
      <w:r w:rsidRPr="00EE2447">
        <w:rPr>
          <w:rFonts w:ascii="Times New Roman" w:hAnsi="Times New Roman" w:cs="Times New Roman"/>
          <w:sz w:val="24"/>
          <w:szCs w:val="24"/>
        </w:rPr>
        <w:t xml:space="preserve"> Благоприятное впечатление произвела атмосфера общения педагога с детьми. Темп менялся по ходу </w:t>
      </w:r>
      <w:r>
        <w:rPr>
          <w:rFonts w:ascii="Times New Roman" w:hAnsi="Times New Roman" w:cs="Times New Roman"/>
          <w:sz w:val="24"/>
          <w:szCs w:val="24"/>
        </w:rPr>
        <w:t>урока</w:t>
      </w:r>
      <w:r w:rsidRPr="00EE2447">
        <w:rPr>
          <w:rFonts w:ascii="Times New Roman" w:hAnsi="Times New Roman" w:cs="Times New Roman"/>
          <w:sz w:val="24"/>
          <w:szCs w:val="24"/>
        </w:rPr>
        <w:t xml:space="preserve"> в соответствии с успехами при выполнении заданий. Педагог учитывал индивидуальные возможности участников </w:t>
      </w:r>
      <w:r>
        <w:rPr>
          <w:rFonts w:ascii="Times New Roman" w:hAnsi="Times New Roman" w:cs="Times New Roman"/>
          <w:sz w:val="24"/>
          <w:szCs w:val="24"/>
        </w:rPr>
        <w:t>на уроке</w:t>
      </w:r>
      <w:r w:rsidRPr="00EE2447">
        <w:rPr>
          <w:rFonts w:ascii="Times New Roman" w:hAnsi="Times New Roman" w:cs="Times New Roman"/>
          <w:sz w:val="24"/>
          <w:szCs w:val="24"/>
        </w:rPr>
        <w:t xml:space="preserve">. Доступно, в понятной форме изложил технику и приёмы исполнения, наглядно, </w:t>
      </w:r>
      <w:proofErr w:type="gramStart"/>
      <w:r w:rsidRPr="00EE2447">
        <w:rPr>
          <w:rFonts w:ascii="Times New Roman" w:hAnsi="Times New Roman" w:cs="Times New Roman"/>
          <w:sz w:val="24"/>
          <w:szCs w:val="24"/>
          <w:u w:val="single"/>
        </w:rPr>
        <w:t>используя аудио и видео носители произвела</w:t>
      </w:r>
      <w:proofErr w:type="gramEnd"/>
      <w:r w:rsidRPr="00EE2447">
        <w:rPr>
          <w:rFonts w:ascii="Times New Roman" w:hAnsi="Times New Roman" w:cs="Times New Roman"/>
          <w:sz w:val="24"/>
          <w:szCs w:val="24"/>
          <w:u w:val="single"/>
        </w:rPr>
        <w:t xml:space="preserve"> показ способов действия</w:t>
      </w:r>
      <w:r w:rsidRPr="00EE2447">
        <w:rPr>
          <w:rFonts w:ascii="Times New Roman" w:hAnsi="Times New Roman" w:cs="Times New Roman"/>
          <w:sz w:val="24"/>
          <w:szCs w:val="24"/>
        </w:rPr>
        <w:t xml:space="preserve">. Обладая огромным творческим потенциалом, умело заинтересовал детей. В ходе </w:t>
      </w:r>
      <w:r>
        <w:rPr>
          <w:rFonts w:ascii="Times New Roman" w:hAnsi="Times New Roman" w:cs="Times New Roman"/>
          <w:sz w:val="24"/>
          <w:szCs w:val="24"/>
        </w:rPr>
        <w:t>урока</w:t>
      </w:r>
      <w:r w:rsidRPr="00EE2447">
        <w:rPr>
          <w:rFonts w:ascii="Times New Roman" w:hAnsi="Times New Roman" w:cs="Times New Roman"/>
          <w:sz w:val="24"/>
          <w:szCs w:val="24"/>
        </w:rPr>
        <w:t xml:space="preserve"> организовала работу таким образом, чтобы все присутствующие нашли применение полученным новым знаниям. Работа велась индивидуальная и коллективная. Дети с большим желанием и очень активно выполняли все задания. Результат работы оставляет благоприятное впечатление, цели и задачи достигнуты</w:t>
      </w:r>
      <w:proofErr w:type="gramStart"/>
      <w:r w:rsidRPr="00EE2447">
        <w:rPr>
          <w:rFonts w:ascii="Times New Roman" w:hAnsi="Times New Roman" w:cs="Times New Roman"/>
          <w:sz w:val="24"/>
          <w:szCs w:val="24"/>
        </w:rPr>
        <w:t xml:space="preserve"> .</w:t>
      </w:r>
      <w:proofErr w:type="gramEnd"/>
      <w:r w:rsidRPr="00EE2447">
        <w:rPr>
          <w:rFonts w:ascii="Times New Roman" w:hAnsi="Times New Roman" w:cs="Times New Roman"/>
          <w:sz w:val="24"/>
          <w:szCs w:val="24"/>
        </w:rPr>
        <w:t xml:space="preserve"> Данный педагогический опыт может быть рекомендован для </w:t>
      </w:r>
      <w:r w:rsidRPr="00EE2447">
        <w:rPr>
          <w:rFonts w:ascii="Times New Roman" w:hAnsi="Times New Roman" w:cs="Times New Roman"/>
          <w:sz w:val="24"/>
          <w:szCs w:val="24"/>
        </w:rPr>
        <w:lastRenderedPageBreak/>
        <w:t xml:space="preserve">дальнейшего использования коллегами. </w:t>
      </w:r>
      <w:r>
        <w:rPr>
          <w:rFonts w:ascii="Times New Roman" w:hAnsi="Times New Roman" w:cs="Times New Roman"/>
          <w:sz w:val="24"/>
          <w:szCs w:val="24"/>
        </w:rPr>
        <w:t xml:space="preserve">Урок </w:t>
      </w:r>
      <w:r w:rsidRPr="00EE2447">
        <w:rPr>
          <w:rFonts w:ascii="Times New Roman" w:hAnsi="Times New Roman" w:cs="Times New Roman"/>
          <w:sz w:val="24"/>
          <w:szCs w:val="24"/>
        </w:rPr>
        <w:t>достиг поставленной цели и  заслуживает высокой оценки.</w:t>
      </w:r>
    </w:p>
    <w:p w:rsidR="00E740B6" w:rsidRPr="00E740B6" w:rsidRDefault="00E740B6" w:rsidP="00E740B6">
      <w:pPr>
        <w:jc w:val="both"/>
        <w:rPr>
          <w:rFonts w:ascii="Times New Roman" w:hAnsi="Times New Roman" w:cs="Times New Roman"/>
          <w:b/>
          <w:sz w:val="28"/>
          <w:szCs w:val="28"/>
        </w:rPr>
      </w:pPr>
      <w:r w:rsidRPr="00E740B6">
        <w:rPr>
          <w:rFonts w:ascii="Times New Roman" w:hAnsi="Times New Roman" w:cs="Times New Roman"/>
          <w:b/>
          <w:sz w:val="28"/>
          <w:szCs w:val="28"/>
        </w:rPr>
        <w:t>Зам директора по УР</w:t>
      </w:r>
      <w:r>
        <w:rPr>
          <w:rFonts w:ascii="Times New Roman" w:hAnsi="Times New Roman" w:cs="Times New Roman"/>
          <w:b/>
          <w:sz w:val="28"/>
          <w:szCs w:val="28"/>
        </w:rPr>
        <w:t xml:space="preserve">     </w:t>
      </w:r>
    </w:p>
    <w:p w:rsidR="00E740B6" w:rsidRDefault="00E740B6" w:rsidP="00E740B6">
      <w:pPr>
        <w:pStyle w:val="af1"/>
        <w:tabs>
          <w:tab w:val="left" w:pos="284"/>
        </w:tabs>
        <w:spacing w:after="0" w:line="360" w:lineRule="auto"/>
        <w:ind w:left="0"/>
        <w:jc w:val="both"/>
        <w:rPr>
          <w:bCs/>
          <w:sz w:val="28"/>
          <w:szCs w:val="28"/>
        </w:rPr>
      </w:pPr>
      <w:r>
        <w:rPr>
          <w:rFonts w:ascii="Times New Roman" w:hAnsi="Times New Roman"/>
          <w:b/>
          <w:bCs/>
          <w:sz w:val="28"/>
          <w:szCs w:val="28"/>
        </w:rPr>
        <w:t>Директор  МКОУ  «</w:t>
      </w:r>
      <w:proofErr w:type="spellStart"/>
      <w:r>
        <w:rPr>
          <w:rFonts w:ascii="Times New Roman" w:hAnsi="Times New Roman"/>
          <w:b/>
          <w:bCs/>
          <w:sz w:val="28"/>
          <w:szCs w:val="28"/>
        </w:rPr>
        <w:t>Адванская</w:t>
      </w:r>
      <w:proofErr w:type="spellEnd"/>
      <w:r>
        <w:rPr>
          <w:rFonts w:ascii="Times New Roman" w:hAnsi="Times New Roman"/>
          <w:b/>
          <w:bCs/>
          <w:sz w:val="28"/>
          <w:szCs w:val="28"/>
        </w:rPr>
        <w:t xml:space="preserve"> СОШ»                        </w:t>
      </w:r>
      <w:proofErr w:type="spellStart"/>
      <w:r>
        <w:rPr>
          <w:rFonts w:ascii="Times New Roman" w:hAnsi="Times New Roman"/>
          <w:b/>
          <w:bCs/>
          <w:sz w:val="28"/>
          <w:szCs w:val="28"/>
        </w:rPr>
        <w:t>Кличханова</w:t>
      </w:r>
      <w:proofErr w:type="spellEnd"/>
      <w:r>
        <w:rPr>
          <w:rFonts w:ascii="Times New Roman" w:hAnsi="Times New Roman"/>
          <w:b/>
          <w:bCs/>
          <w:sz w:val="28"/>
          <w:szCs w:val="28"/>
        </w:rPr>
        <w:t xml:space="preserve"> Р.Э.</w:t>
      </w:r>
    </w:p>
    <w:p w:rsidR="00E740B6" w:rsidRDefault="00E740B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E740B6" w:rsidRPr="00E740B6" w:rsidRDefault="00E740B6" w:rsidP="00E740B6">
      <w:pPr>
        <w:widowControl w:val="0"/>
        <w:suppressAutoHyphens/>
        <w:spacing w:after="0" w:line="240" w:lineRule="auto"/>
        <w:rPr>
          <w:rFonts w:ascii="Times New Roman" w:eastAsia="Times New Roman" w:hAnsi="Times New Roman" w:cs="Times New Roman"/>
          <w:kern w:val="2"/>
          <w:sz w:val="24"/>
          <w:szCs w:val="24"/>
          <w:lang w:eastAsia="ar-SA"/>
        </w:rPr>
      </w:pPr>
      <w:r w:rsidRPr="00E740B6">
        <w:rPr>
          <w:rFonts w:ascii="Times New Roman" w:eastAsia="Times New Roman" w:hAnsi="Times New Roman" w:cs="Times New Roman"/>
          <w:b/>
          <w:bCs/>
          <w:color w:val="000000"/>
          <w:kern w:val="2"/>
          <w:sz w:val="24"/>
          <w:szCs w:val="24"/>
          <w:shd w:val="clear" w:color="auto" w:fill="FFFFFF"/>
          <w:lang w:eastAsia="ar-SA"/>
        </w:rPr>
        <w:lastRenderedPageBreak/>
        <w:t>МУНИЦИПАЛЬНОЕ КАЗЕННОЕ ОБЩЕОБРАЗОВАТЕЛЬНОЕ УЧРЕЖДЕНИЕ</w:t>
      </w:r>
    </w:p>
    <w:p w:rsidR="00E740B6" w:rsidRPr="00E740B6" w:rsidRDefault="00E740B6" w:rsidP="00E740B6">
      <w:pPr>
        <w:widowControl w:val="0"/>
        <w:suppressAutoHyphens/>
        <w:spacing w:after="0" w:line="240" w:lineRule="auto"/>
        <w:rPr>
          <w:rFonts w:ascii="Times New Roman" w:eastAsia="Times New Roman" w:hAnsi="Times New Roman" w:cs="Times New Roman"/>
          <w:kern w:val="2"/>
          <w:sz w:val="24"/>
          <w:szCs w:val="24"/>
          <w:lang w:eastAsia="ar-SA"/>
        </w:rPr>
      </w:pPr>
      <w:r w:rsidRPr="00E740B6">
        <w:rPr>
          <w:rFonts w:ascii="Times New Roman" w:eastAsia="Times New Roman" w:hAnsi="Times New Roman" w:cs="Times New Roman"/>
          <w:b/>
          <w:bCs/>
          <w:color w:val="000000"/>
          <w:kern w:val="2"/>
          <w:sz w:val="24"/>
          <w:szCs w:val="24"/>
          <w:lang w:eastAsia="ar-SA"/>
        </w:rPr>
        <w:t>«</w:t>
      </w:r>
      <w:r w:rsidRPr="00E740B6">
        <w:rPr>
          <w:rFonts w:ascii="Times New Roman" w:eastAsia="Times New Roman" w:hAnsi="Times New Roman" w:cs="Times New Roman"/>
          <w:b/>
          <w:bCs/>
          <w:kern w:val="2"/>
          <w:sz w:val="24"/>
          <w:szCs w:val="24"/>
          <w:lang w:eastAsia="ar-SA"/>
        </w:rPr>
        <w:t>АВАДАНСКАЯ</w:t>
      </w:r>
      <w:r w:rsidRPr="00E740B6">
        <w:rPr>
          <w:rFonts w:ascii="Times New Roman" w:eastAsia="Times New Roman" w:hAnsi="Times New Roman" w:cs="Times New Roman"/>
          <w:b/>
          <w:bCs/>
          <w:color w:val="000000"/>
          <w:kern w:val="2"/>
          <w:sz w:val="24"/>
          <w:szCs w:val="24"/>
          <w:lang w:eastAsia="ar-SA"/>
        </w:rPr>
        <w:t xml:space="preserve"> СРЕДНЯЯ ОБЩЕОБРАЗОВАТЕЛЬНАЯ ШКОЛА»</w:t>
      </w:r>
    </w:p>
    <w:p w:rsidR="00E740B6" w:rsidRPr="00E740B6" w:rsidRDefault="00E740B6" w:rsidP="00E740B6">
      <w:pPr>
        <w:widowControl w:val="0"/>
        <w:suppressAutoHyphens/>
        <w:spacing w:after="660" w:line="240" w:lineRule="auto"/>
        <w:jc w:val="center"/>
        <w:rPr>
          <w:rFonts w:ascii="Times New Roman" w:eastAsia="Times New Roman" w:hAnsi="Times New Roman" w:cs="Times New Roman"/>
          <w:kern w:val="2"/>
          <w:sz w:val="24"/>
          <w:szCs w:val="24"/>
          <w:lang w:eastAsia="ar-SA"/>
        </w:rPr>
      </w:pPr>
      <w:r w:rsidRPr="00E740B6">
        <w:rPr>
          <w:rFonts w:ascii="Times New Roman" w:eastAsia="Times New Roman" w:hAnsi="Times New Roman" w:cs="Times New Roman"/>
          <w:color w:val="000000"/>
          <w:kern w:val="2"/>
          <w:sz w:val="24"/>
          <w:szCs w:val="24"/>
          <w:lang w:eastAsia="ar-SA"/>
        </w:rPr>
        <w:t xml:space="preserve">Республика Дагестан </w:t>
      </w:r>
      <w:r w:rsidRPr="00E740B6">
        <w:rPr>
          <w:rFonts w:ascii="Times New Roman" w:eastAsia="Times New Roman" w:hAnsi="Times New Roman" w:cs="Times New Roman"/>
          <w:kern w:val="2"/>
          <w:sz w:val="24"/>
          <w:szCs w:val="24"/>
          <w:lang w:eastAsia="ar-SA"/>
        </w:rPr>
        <w:t xml:space="preserve">368659, </w:t>
      </w:r>
      <w:proofErr w:type="spellStart"/>
      <w:r w:rsidRPr="00E740B6">
        <w:rPr>
          <w:rFonts w:ascii="Times New Roman" w:eastAsia="Times New Roman" w:hAnsi="Times New Roman" w:cs="Times New Roman"/>
          <w:kern w:val="2"/>
          <w:sz w:val="24"/>
          <w:szCs w:val="24"/>
          <w:lang w:eastAsia="ar-SA"/>
        </w:rPr>
        <w:t>Докузпаринский</w:t>
      </w:r>
      <w:proofErr w:type="spellEnd"/>
      <w:r w:rsidRPr="00E740B6">
        <w:rPr>
          <w:rFonts w:ascii="Times New Roman" w:eastAsia="Times New Roman" w:hAnsi="Times New Roman" w:cs="Times New Roman"/>
          <w:kern w:val="2"/>
          <w:sz w:val="24"/>
          <w:szCs w:val="24"/>
          <w:lang w:eastAsia="ar-SA"/>
        </w:rPr>
        <w:t xml:space="preserve"> р-н, с. </w:t>
      </w:r>
      <w:proofErr w:type="spellStart"/>
      <w:r w:rsidRPr="00E740B6">
        <w:rPr>
          <w:rFonts w:ascii="Times New Roman" w:eastAsia="Times New Roman" w:hAnsi="Times New Roman" w:cs="Times New Roman"/>
          <w:kern w:val="2"/>
          <w:sz w:val="24"/>
          <w:szCs w:val="24"/>
          <w:lang w:eastAsia="ar-SA"/>
        </w:rPr>
        <w:t>Авадан</w:t>
      </w:r>
      <w:proofErr w:type="spellEnd"/>
      <w:r w:rsidRPr="00E740B6">
        <w:rPr>
          <w:rFonts w:ascii="Times New Roman" w:eastAsia="Times New Roman" w:hAnsi="Times New Roman" w:cs="Times New Roman"/>
          <w:kern w:val="2"/>
          <w:sz w:val="24"/>
          <w:szCs w:val="24"/>
          <w:lang w:eastAsia="ar-SA"/>
        </w:rPr>
        <w:t>, Ленина 32 89285487437</w:t>
      </w:r>
      <w:r w:rsidRPr="00E740B6">
        <w:rPr>
          <w:rFonts w:ascii="Times New Roman" w:eastAsia="Times New Roman" w:hAnsi="Times New Roman" w:cs="Times New Roman"/>
          <w:color w:val="000000"/>
          <w:kern w:val="2"/>
          <w:sz w:val="24"/>
          <w:szCs w:val="24"/>
          <w:lang w:eastAsia="ar-SA"/>
        </w:rPr>
        <w:br/>
        <w:t>.</w:t>
      </w:r>
      <w:proofErr w:type="spellStart"/>
      <w:r w:rsidRPr="00E740B6">
        <w:rPr>
          <w:rFonts w:ascii="Times New Roman" w:eastAsia="Times New Roman" w:hAnsi="Times New Roman" w:cs="Times New Roman"/>
          <w:color w:val="000000"/>
          <w:kern w:val="2"/>
          <w:sz w:val="24"/>
          <w:szCs w:val="24"/>
          <w:lang w:eastAsia="ar-SA"/>
        </w:rPr>
        <w:t>e-mail</w:t>
      </w:r>
      <w:proofErr w:type="spellEnd"/>
      <w:r w:rsidRPr="00E740B6">
        <w:rPr>
          <w:rFonts w:ascii="Times New Roman" w:eastAsia="Times New Roman" w:hAnsi="Times New Roman" w:cs="Times New Roman"/>
          <w:color w:val="000000"/>
          <w:kern w:val="2"/>
          <w:sz w:val="24"/>
          <w:szCs w:val="24"/>
          <w:lang w:eastAsia="ar-SA"/>
        </w:rPr>
        <w:t xml:space="preserve">: </w:t>
      </w:r>
      <w:proofErr w:type="spellStart"/>
      <w:r w:rsidRPr="00E740B6">
        <w:rPr>
          <w:rFonts w:ascii="Times New Roman" w:eastAsia="Times New Roman" w:hAnsi="Times New Roman" w:cs="Times New Roman"/>
          <w:kern w:val="2"/>
          <w:sz w:val="24"/>
          <w:szCs w:val="24"/>
          <w:lang w:eastAsia="ar-SA"/>
        </w:rPr>
        <w:t>avadan.school@mail.ru</w:t>
      </w:r>
      <w:r w:rsidRPr="00E740B6">
        <w:rPr>
          <w:rFonts w:ascii="Times New Roman" w:eastAsia="Times New Roman" w:hAnsi="Times New Roman" w:cs="Times New Roman"/>
          <w:color w:val="000000"/>
          <w:kern w:val="2"/>
          <w:sz w:val="24"/>
          <w:szCs w:val="24"/>
          <w:lang w:eastAsia="ar-SA"/>
        </w:rPr>
        <w:t>.веб-сайт</w:t>
      </w:r>
      <w:proofErr w:type="spellEnd"/>
      <w:r w:rsidRPr="00E740B6">
        <w:rPr>
          <w:rFonts w:ascii="Times New Roman" w:eastAsia="Times New Roman" w:hAnsi="Times New Roman" w:cs="Times New Roman"/>
          <w:color w:val="000000"/>
          <w:kern w:val="2"/>
          <w:sz w:val="24"/>
          <w:szCs w:val="24"/>
          <w:lang w:eastAsia="ar-SA"/>
        </w:rPr>
        <w:t xml:space="preserve">: </w:t>
      </w:r>
      <w:hyperlink r:id="rId44" w:history="1">
        <w:r w:rsidRPr="00E740B6">
          <w:rPr>
            <w:rFonts w:ascii="Times New Roman" w:eastAsia="Times New Roman" w:hAnsi="Times New Roman" w:cs="Times New Roman"/>
            <w:color w:val="0563C1"/>
            <w:kern w:val="2"/>
            <w:sz w:val="24"/>
            <w:szCs w:val="24"/>
            <w:u w:val="single"/>
            <w:lang w:eastAsia="ar-SA"/>
          </w:rPr>
          <w:t>https://</w:t>
        </w:r>
        <w:r w:rsidR="000E39D8">
          <w:rPr>
            <w:rFonts w:ascii="Times New Roman" w:eastAsia="Times New Roman" w:hAnsi="Times New Roman" w:cs="Times New Roman"/>
            <w:color w:val="0563C1"/>
            <w:kern w:val="2"/>
            <w:sz w:val="24"/>
            <w:szCs w:val="24"/>
            <w:u w:val="single"/>
            <w:lang w:eastAsia="ar-SA"/>
          </w:rPr>
          <w:t>avadan</w:t>
        </w:r>
        <w:r w:rsidRPr="00E740B6">
          <w:rPr>
            <w:rFonts w:ascii="Times New Roman" w:eastAsia="Times New Roman" w:hAnsi="Times New Roman" w:cs="Times New Roman"/>
            <w:color w:val="0563C1"/>
            <w:kern w:val="2"/>
            <w:sz w:val="24"/>
            <w:szCs w:val="24"/>
            <w:u w:val="single"/>
            <w:lang w:eastAsia="ar-SA"/>
          </w:rPr>
          <w:t>.dagestanschool.ru</w:t>
        </w:r>
      </w:hyperlink>
      <w:r w:rsidRPr="00E740B6">
        <w:rPr>
          <w:rFonts w:ascii="Times New Roman" w:eastAsia="Times New Roman" w:hAnsi="Times New Roman" w:cs="Times New Roman"/>
          <w:color w:val="000000"/>
          <w:kern w:val="2"/>
          <w:sz w:val="24"/>
          <w:szCs w:val="24"/>
          <w:lang w:eastAsia="ar-SA"/>
        </w:rPr>
        <w:t>.</w:t>
      </w:r>
    </w:p>
    <w:p w:rsidR="00966CD8" w:rsidRPr="00970E09" w:rsidRDefault="00966CD8" w:rsidP="00966CD8">
      <w:pPr>
        <w:ind w:firstLine="567"/>
        <w:rPr>
          <w:rFonts w:ascii="Times New Roman" w:hAnsi="Times New Roman" w:cs="Times New Roman"/>
          <w:b/>
          <w:sz w:val="26"/>
          <w:szCs w:val="26"/>
        </w:rPr>
      </w:pPr>
      <w:r>
        <w:rPr>
          <w:rFonts w:ascii="Times New Roman" w:hAnsi="Times New Roman" w:cs="Times New Roman"/>
          <w:b/>
          <w:sz w:val="26"/>
          <w:szCs w:val="26"/>
        </w:rPr>
        <w:t xml:space="preserve">                             Рецензия на  </w:t>
      </w:r>
      <w:r w:rsidR="007D3914">
        <w:rPr>
          <w:rFonts w:ascii="Times New Roman" w:hAnsi="Times New Roman" w:cs="Times New Roman"/>
          <w:b/>
          <w:sz w:val="26"/>
          <w:szCs w:val="26"/>
        </w:rPr>
        <w:t>открытый урок</w:t>
      </w:r>
      <w:r w:rsidRPr="00970E09">
        <w:rPr>
          <w:rFonts w:ascii="Times New Roman" w:hAnsi="Times New Roman" w:cs="Times New Roman"/>
          <w:b/>
          <w:sz w:val="26"/>
          <w:szCs w:val="26"/>
        </w:rPr>
        <w:t xml:space="preserve"> по </w:t>
      </w:r>
      <w:r>
        <w:rPr>
          <w:rFonts w:ascii="Times New Roman" w:hAnsi="Times New Roman" w:cs="Times New Roman"/>
          <w:b/>
          <w:sz w:val="26"/>
          <w:szCs w:val="26"/>
        </w:rPr>
        <w:t>математике</w:t>
      </w:r>
    </w:p>
    <w:p w:rsidR="00966CD8" w:rsidRDefault="00966CD8" w:rsidP="00966CD8">
      <w:pPr>
        <w:tabs>
          <w:tab w:val="left" w:pos="851"/>
        </w:tabs>
        <w:spacing w:after="240"/>
        <w:rPr>
          <w:rFonts w:ascii="Times New Roman" w:hAnsi="Times New Roman" w:cs="Times New Roman"/>
          <w:sz w:val="26"/>
          <w:szCs w:val="26"/>
        </w:rPr>
      </w:pPr>
      <w:r w:rsidRPr="00970E09">
        <w:rPr>
          <w:rFonts w:ascii="Times New Roman" w:hAnsi="Times New Roman" w:cs="Times New Roman"/>
          <w:b/>
          <w:sz w:val="26"/>
          <w:szCs w:val="26"/>
        </w:rPr>
        <w:t>Ф</w:t>
      </w:r>
      <w:r>
        <w:rPr>
          <w:rFonts w:ascii="Times New Roman" w:hAnsi="Times New Roman" w:cs="Times New Roman"/>
          <w:b/>
          <w:sz w:val="26"/>
          <w:szCs w:val="26"/>
        </w:rPr>
        <w:t>.</w:t>
      </w:r>
      <w:r w:rsidRPr="00970E09">
        <w:rPr>
          <w:rFonts w:ascii="Times New Roman" w:hAnsi="Times New Roman" w:cs="Times New Roman"/>
          <w:b/>
          <w:sz w:val="26"/>
          <w:szCs w:val="26"/>
        </w:rPr>
        <w:t>И</w:t>
      </w:r>
      <w:r>
        <w:rPr>
          <w:rFonts w:ascii="Times New Roman" w:hAnsi="Times New Roman" w:cs="Times New Roman"/>
          <w:b/>
          <w:sz w:val="26"/>
          <w:szCs w:val="26"/>
        </w:rPr>
        <w:t>.</w:t>
      </w:r>
      <w:r w:rsidRPr="00970E09">
        <w:rPr>
          <w:rFonts w:ascii="Times New Roman" w:hAnsi="Times New Roman" w:cs="Times New Roman"/>
          <w:b/>
          <w:sz w:val="26"/>
          <w:szCs w:val="26"/>
        </w:rPr>
        <w:t>О</w:t>
      </w:r>
      <w:r>
        <w:rPr>
          <w:rFonts w:ascii="Times New Roman" w:hAnsi="Times New Roman" w:cs="Times New Roman"/>
          <w:b/>
          <w:sz w:val="26"/>
          <w:szCs w:val="26"/>
        </w:rPr>
        <w:t>.</w:t>
      </w:r>
      <w:r w:rsidRPr="00970E09">
        <w:rPr>
          <w:rFonts w:ascii="Times New Roman" w:hAnsi="Times New Roman" w:cs="Times New Roman"/>
          <w:b/>
          <w:sz w:val="26"/>
          <w:szCs w:val="26"/>
        </w:rPr>
        <w:t xml:space="preserve"> </w:t>
      </w:r>
      <w:r>
        <w:rPr>
          <w:rFonts w:ascii="Times New Roman" w:hAnsi="Times New Roman" w:cs="Times New Roman"/>
          <w:b/>
          <w:sz w:val="26"/>
          <w:szCs w:val="26"/>
        </w:rPr>
        <w:t xml:space="preserve"> </w:t>
      </w:r>
      <w:r w:rsidRPr="00970E09">
        <w:rPr>
          <w:rFonts w:ascii="Times New Roman" w:hAnsi="Times New Roman" w:cs="Times New Roman"/>
          <w:b/>
          <w:sz w:val="26"/>
          <w:szCs w:val="26"/>
        </w:rPr>
        <w:t xml:space="preserve">учителя: </w:t>
      </w:r>
      <w:proofErr w:type="spellStart"/>
      <w:r w:rsidR="007D3914" w:rsidRPr="007D3914">
        <w:rPr>
          <w:rFonts w:ascii="Times New Roman" w:eastAsia="Times New Roman" w:hAnsi="Times New Roman" w:cs="Times New Roman"/>
          <w:sz w:val="24"/>
          <w:szCs w:val="24"/>
        </w:rPr>
        <w:t>Абдулгалимова</w:t>
      </w:r>
      <w:proofErr w:type="spellEnd"/>
      <w:r w:rsidR="007D3914" w:rsidRPr="007D3914">
        <w:rPr>
          <w:rFonts w:ascii="Times New Roman" w:eastAsia="Times New Roman" w:hAnsi="Times New Roman" w:cs="Times New Roman"/>
          <w:sz w:val="24"/>
          <w:szCs w:val="24"/>
        </w:rPr>
        <w:t xml:space="preserve">  </w:t>
      </w:r>
      <w:proofErr w:type="spellStart"/>
      <w:r w:rsidR="007D3914" w:rsidRPr="007D3914">
        <w:rPr>
          <w:rFonts w:ascii="Times New Roman" w:eastAsia="Times New Roman" w:hAnsi="Times New Roman" w:cs="Times New Roman"/>
          <w:sz w:val="24"/>
          <w:szCs w:val="24"/>
        </w:rPr>
        <w:t>Гюльмира</w:t>
      </w:r>
      <w:proofErr w:type="spellEnd"/>
      <w:r w:rsidR="007D3914" w:rsidRPr="007D3914">
        <w:rPr>
          <w:rFonts w:ascii="Times New Roman" w:eastAsia="Times New Roman" w:hAnsi="Times New Roman" w:cs="Times New Roman"/>
          <w:sz w:val="24"/>
          <w:szCs w:val="24"/>
        </w:rPr>
        <w:t xml:space="preserve"> Магомедовна</w:t>
      </w:r>
      <w:r w:rsidRPr="007D3914">
        <w:rPr>
          <w:rFonts w:ascii="Times New Roman" w:hAnsi="Times New Roman" w:cs="Times New Roman"/>
          <w:sz w:val="24"/>
          <w:szCs w:val="24"/>
        </w:rPr>
        <w:t xml:space="preserve">                                                                          </w:t>
      </w:r>
      <w:r w:rsidRPr="00970E09">
        <w:rPr>
          <w:rFonts w:ascii="Times New Roman" w:hAnsi="Times New Roman" w:cs="Times New Roman"/>
          <w:b/>
          <w:sz w:val="26"/>
          <w:szCs w:val="26"/>
        </w:rPr>
        <w:t>Полное название образовательного учреждения:</w:t>
      </w:r>
      <w:r w:rsidRPr="00970E09">
        <w:rPr>
          <w:rFonts w:ascii="Times New Roman" w:hAnsi="Times New Roman" w:cs="Times New Roman"/>
          <w:sz w:val="26"/>
          <w:szCs w:val="26"/>
        </w:rPr>
        <w:t xml:space="preserve"> МКОУ «</w:t>
      </w:r>
      <w:proofErr w:type="spellStart"/>
      <w:r w:rsidR="007D3914">
        <w:rPr>
          <w:rFonts w:ascii="Times New Roman" w:hAnsi="Times New Roman" w:cs="Times New Roman"/>
          <w:sz w:val="26"/>
          <w:szCs w:val="26"/>
        </w:rPr>
        <w:t>Аваданская</w:t>
      </w:r>
      <w:proofErr w:type="spellEnd"/>
      <w:r w:rsidR="007D3914">
        <w:rPr>
          <w:rFonts w:ascii="Times New Roman" w:hAnsi="Times New Roman" w:cs="Times New Roman"/>
          <w:sz w:val="26"/>
          <w:szCs w:val="26"/>
        </w:rPr>
        <w:t xml:space="preserve"> СОШ</w:t>
      </w:r>
      <w:r w:rsidRPr="00970E09">
        <w:rPr>
          <w:rFonts w:ascii="Times New Roman" w:hAnsi="Times New Roman" w:cs="Times New Roman"/>
          <w:sz w:val="26"/>
          <w:szCs w:val="26"/>
        </w:rPr>
        <w:t xml:space="preserve">»                                                                                                                 </w:t>
      </w:r>
      <w:r w:rsidRPr="00970E09">
        <w:rPr>
          <w:rFonts w:ascii="Times New Roman" w:hAnsi="Times New Roman" w:cs="Times New Roman"/>
          <w:b/>
          <w:sz w:val="26"/>
          <w:szCs w:val="26"/>
        </w:rPr>
        <w:t xml:space="preserve">Класс: </w:t>
      </w:r>
      <w:r w:rsidRPr="00970E09">
        <w:rPr>
          <w:rFonts w:ascii="Times New Roman" w:hAnsi="Times New Roman" w:cs="Times New Roman"/>
          <w:sz w:val="26"/>
          <w:szCs w:val="26"/>
        </w:rPr>
        <w:t xml:space="preserve"> </w:t>
      </w:r>
      <w:r>
        <w:rPr>
          <w:rFonts w:ascii="Times New Roman" w:hAnsi="Times New Roman" w:cs="Times New Roman"/>
          <w:sz w:val="26"/>
          <w:szCs w:val="26"/>
        </w:rPr>
        <w:t>6</w:t>
      </w:r>
      <w:r w:rsidRPr="00970E09">
        <w:rPr>
          <w:rFonts w:ascii="Times New Roman" w:hAnsi="Times New Roman" w:cs="Times New Roman"/>
          <w:sz w:val="26"/>
          <w:szCs w:val="26"/>
          <w:vertAlign w:val="superscript"/>
        </w:rPr>
        <w:t xml:space="preserve"> </w:t>
      </w:r>
      <w:r w:rsidRPr="00970E09">
        <w:rPr>
          <w:rFonts w:ascii="Times New Roman" w:hAnsi="Times New Roman" w:cs="Times New Roman"/>
          <w:b/>
          <w:sz w:val="26"/>
          <w:szCs w:val="26"/>
        </w:rPr>
        <w:t xml:space="preserve">                                                                                                                                                 Название учебного предмета:</w:t>
      </w:r>
      <w:r w:rsidRPr="00970E09">
        <w:rPr>
          <w:rFonts w:ascii="Times New Roman" w:hAnsi="Times New Roman" w:cs="Times New Roman"/>
          <w:sz w:val="26"/>
          <w:szCs w:val="26"/>
        </w:rPr>
        <w:t xml:space="preserve"> </w:t>
      </w:r>
      <w:r>
        <w:rPr>
          <w:rFonts w:ascii="Times New Roman" w:hAnsi="Times New Roman" w:cs="Times New Roman"/>
          <w:sz w:val="26"/>
          <w:szCs w:val="26"/>
        </w:rPr>
        <w:t>Математика</w:t>
      </w:r>
      <w:r w:rsidRPr="00970E09">
        <w:rPr>
          <w:rFonts w:ascii="Times New Roman" w:hAnsi="Times New Roman" w:cs="Times New Roman"/>
          <w:sz w:val="26"/>
          <w:szCs w:val="26"/>
        </w:rPr>
        <w:t xml:space="preserve">.                                                                                             </w:t>
      </w:r>
      <w:r w:rsidRPr="00970E09">
        <w:rPr>
          <w:rFonts w:ascii="Times New Roman" w:hAnsi="Times New Roman" w:cs="Times New Roman"/>
          <w:b/>
          <w:sz w:val="26"/>
          <w:szCs w:val="26"/>
        </w:rPr>
        <w:t>Тема урока</w:t>
      </w:r>
      <w:r w:rsidRPr="00970E09">
        <w:rPr>
          <w:rFonts w:ascii="Times New Roman" w:hAnsi="Times New Roman" w:cs="Times New Roman"/>
          <w:sz w:val="26"/>
          <w:szCs w:val="26"/>
        </w:rPr>
        <w:t xml:space="preserve">: </w:t>
      </w:r>
      <w:r w:rsidRPr="00EE2447">
        <w:rPr>
          <w:rFonts w:ascii="Times New Roman" w:hAnsi="Times New Roman" w:cs="Times New Roman"/>
          <w:sz w:val="26"/>
          <w:szCs w:val="26"/>
        </w:rPr>
        <w:t>«</w:t>
      </w:r>
      <w:r w:rsidRPr="00EE2447">
        <w:rPr>
          <w:rFonts w:ascii="Times New Roman" w:hAnsi="Times New Roman" w:cs="Times New Roman"/>
          <w:sz w:val="24"/>
          <w:szCs w:val="24"/>
        </w:rPr>
        <w:t>ДЕЛЕНИЕ  ОТРИЦАТЕЛЬНЫХ ЧИСЕЛ И ЧИСЕЛ С РАЗНЫМИ ЗНАКАМИ</w:t>
      </w:r>
      <w:r w:rsidRPr="00EE2447">
        <w:rPr>
          <w:rFonts w:ascii="Times New Roman" w:hAnsi="Times New Roman" w:cs="Times New Roman"/>
          <w:sz w:val="26"/>
          <w:szCs w:val="26"/>
        </w:rPr>
        <w:t>»</w:t>
      </w:r>
      <w:r w:rsidRPr="00970E09">
        <w:rPr>
          <w:rFonts w:ascii="Times New Roman" w:hAnsi="Times New Roman" w:cs="Times New Roman"/>
          <w:sz w:val="26"/>
          <w:szCs w:val="26"/>
        </w:rPr>
        <w:t xml:space="preserve">.                                                                                                                                             </w:t>
      </w:r>
      <w:r w:rsidRPr="00970E09">
        <w:rPr>
          <w:rFonts w:ascii="Times New Roman" w:hAnsi="Times New Roman" w:cs="Times New Roman"/>
          <w:b/>
          <w:sz w:val="26"/>
          <w:szCs w:val="26"/>
        </w:rPr>
        <w:t xml:space="preserve">Дата </w:t>
      </w:r>
      <w:r>
        <w:rPr>
          <w:rFonts w:ascii="Times New Roman" w:hAnsi="Times New Roman" w:cs="Times New Roman"/>
          <w:b/>
          <w:sz w:val="26"/>
          <w:szCs w:val="26"/>
        </w:rPr>
        <w:t>проведения</w:t>
      </w:r>
      <w:r>
        <w:rPr>
          <w:rFonts w:ascii="Times New Roman" w:hAnsi="Times New Roman" w:cs="Times New Roman"/>
          <w:sz w:val="26"/>
          <w:szCs w:val="26"/>
        </w:rPr>
        <w:t>: 19.02.2020</w:t>
      </w:r>
      <w:r w:rsidRPr="00970E09">
        <w:rPr>
          <w:rFonts w:ascii="Times New Roman" w:hAnsi="Times New Roman" w:cs="Times New Roman"/>
          <w:sz w:val="26"/>
          <w:szCs w:val="26"/>
        </w:rPr>
        <w:t xml:space="preserve"> год.  </w:t>
      </w:r>
      <w:r>
        <w:rPr>
          <w:rFonts w:ascii="Times New Roman" w:hAnsi="Times New Roman" w:cs="Times New Roman"/>
          <w:sz w:val="26"/>
          <w:szCs w:val="26"/>
        </w:rPr>
        <w:t xml:space="preserve">                                                                                                </w:t>
      </w:r>
      <w:r>
        <w:rPr>
          <w:rFonts w:ascii="Times New Roman" w:hAnsi="Times New Roman" w:cs="Times New Roman"/>
          <w:b/>
          <w:sz w:val="26"/>
          <w:szCs w:val="26"/>
        </w:rPr>
        <w:t>Место</w:t>
      </w:r>
      <w:r w:rsidRPr="00970E09">
        <w:rPr>
          <w:rFonts w:ascii="Times New Roman" w:hAnsi="Times New Roman" w:cs="Times New Roman"/>
          <w:b/>
          <w:sz w:val="26"/>
          <w:szCs w:val="26"/>
        </w:rPr>
        <w:t xml:space="preserve"> </w:t>
      </w:r>
      <w:r>
        <w:rPr>
          <w:rFonts w:ascii="Times New Roman" w:hAnsi="Times New Roman" w:cs="Times New Roman"/>
          <w:b/>
          <w:sz w:val="26"/>
          <w:szCs w:val="26"/>
        </w:rPr>
        <w:t>проведения</w:t>
      </w:r>
      <w:r>
        <w:rPr>
          <w:rFonts w:ascii="Times New Roman" w:hAnsi="Times New Roman" w:cs="Times New Roman"/>
          <w:sz w:val="26"/>
          <w:szCs w:val="26"/>
        </w:rPr>
        <w:t>: МКОУ «</w:t>
      </w:r>
      <w:proofErr w:type="spellStart"/>
      <w:r w:rsidR="007D3914">
        <w:rPr>
          <w:rFonts w:ascii="Times New Roman" w:hAnsi="Times New Roman" w:cs="Times New Roman"/>
          <w:sz w:val="26"/>
          <w:szCs w:val="26"/>
        </w:rPr>
        <w:t>Аваданская</w:t>
      </w:r>
      <w:proofErr w:type="spellEnd"/>
      <w:r w:rsidR="007D3914">
        <w:rPr>
          <w:rFonts w:ascii="Times New Roman" w:hAnsi="Times New Roman" w:cs="Times New Roman"/>
          <w:sz w:val="26"/>
          <w:szCs w:val="26"/>
        </w:rPr>
        <w:t xml:space="preserve"> СОШ</w:t>
      </w:r>
      <w:r>
        <w:rPr>
          <w:rFonts w:ascii="Times New Roman" w:hAnsi="Times New Roman" w:cs="Times New Roman"/>
          <w:sz w:val="26"/>
          <w:szCs w:val="26"/>
        </w:rPr>
        <w:t xml:space="preserve">» </w:t>
      </w:r>
      <w:r w:rsidRPr="00970E09">
        <w:rPr>
          <w:rFonts w:ascii="Times New Roman" w:hAnsi="Times New Roman" w:cs="Times New Roman"/>
          <w:sz w:val="26"/>
          <w:szCs w:val="26"/>
        </w:rPr>
        <w:t xml:space="preserve">     </w:t>
      </w:r>
      <w:r w:rsidRPr="00F33839">
        <w:rPr>
          <w:rFonts w:ascii="Times New Roman" w:hAnsi="Times New Roman" w:cs="Times New Roman"/>
          <w:sz w:val="26"/>
          <w:szCs w:val="26"/>
        </w:rPr>
        <w:t xml:space="preserve">          </w:t>
      </w:r>
    </w:p>
    <w:p w:rsidR="00966CD8" w:rsidRPr="004C722D" w:rsidRDefault="00966CD8" w:rsidP="00966CD8">
      <w:pPr>
        <w:tabs>
          <w:tab w:val="left" w:pos="851"/>
        </w:tabs>
        <w:spacing w:after="240"/>
        <w:rPr>
          <w:rFonts w:ascii="Times New Roman" w:hAnsi="Times New Roman" w:cs="Times New Roman"/>
          <w:sz w:val="26"/>
          <w:szCs w:val="26"/>
        </w:rPr>
      </w:pPr>
      <w:r>
        <w:rPr>
          <w:rFonts w:ascii="Times New Roman" w:hAnsi="Times New Roman" w:cs="Times New Roman"/>
          <w:sz w:val="26"/>
          <w:szCs w:val="26"/>
        </w:rPr>
        <w:t>19 февраля 2020</w:t>
      </w:r>
      <w:r w:rsidRPr="004C722D">
        <w:rPr>
          <w:rFonts w:ascii="Times New Roman" w:hAnsi="Times New Roman" w:cs="Times New Roman"/>
          <w:sz w:val="26"/>
          <w:szCs w:val="26"/>
        </w:rPr>
        <w:t xml:space="preserve"> года </w:t>
      </w:r>
      <w:proofErr w:type="spellStart"/>
      <w:r w:rsidR="007D3914">
        <w:rPr>
          <w:rFonts w:ascii="Times New Roman" w:eastAsia="Times New Roman" w:hAnsi="Times New Roman" w:cs="Times New Roman"/>
          <w:sz w:val="28"/>
          <w:szCs w:val="28"/>
        </w:rPr>
        <w:t>Абдулгалимовой</w:t>
      </w:r>
      <w:proofErr w:type="spellEnd"/>
      <w:r w:rsidR="007D3914">
        <w:rPr>
          <w:rFonts w:ascii="Times New Roman" w:eastAsia="Times New Roman" w:hAnsi="Times New Roman" w:cs="Times New Roman"/>
          <w:sz w:val="28"/>
          <w:szCs w:val="28"/>
        </w:rPr>
        <w:t xml:space="preserve">  </w:t>
      </w:r>
      <w:proofErr w:type="spellStart"/>
      <w:r w:rsidR="007D3914">
        <w:rPr>
          <w:rFonts w:ascii="Times New Roman" w:eastAsia="Times New Roman" w:hAnsi="Times New Roman" w:cs="Times New Roman"/>
          <w:sz w:val="28"/>
          <w:szCs w:val="28"/>
        </w:rPr>
        <w:t>Гюльмирой</w:t>
      </w:r>
      <w:proofErr w:type="spellEnd"/>
      <w:r w:rsidR="007D3914">
        <w:rPr>
          <w:rFonts w:ascii="Times New Roman" w:eastAsia="Times New Roman" w:hAnsi="Times New Roman" w:cs="Times New Roman"/>
          <w:sz w:val="28"/>
          <w:szCs w:val="28"/>
        </w:rPr>
        <w:t xml:space="preserve"> Магомедовна </w:t>
      </w:r>
      <w:r w:rsidRPr="004C722D">
        <w:rPr>
          <w:rFonts w:ascii="Times New Roman" w:hAnsi="Times New Roman" w:cs="Times New Roman"/>
          <w:sz w:val="26"/>
          <w:szCs w:val="26"/>
        </w:rPr>
        <w:t>представил</w:t>
      </w:r>
      <w:r w:rsidR="007D3914">
        <w:rPr>
          <w:rFonts w:ascii="Times New Roman" w:hAnsi="Times New Roman" w:cs="Times New Roman"/>
          <w:sz w:val="26"/>
          <w:szCs w:val="26"/>
        </w:rPr>
        <w:t>а</w:t>
      </w:r>
      <w:r w:rsidRPr="004C722D">
        <w:rPr>
          <w:rFonts w:ascii="Times New Roman" w:hAnsi="Times New Roman" w:cs="Times New Roman"/>
          <w:sz w:val="26"/>
          <w:szCs w:val="26"/>
        </w:rPr>
        <w:t xml:space="preserve"> </w:t>
      </w:r>
      <w:r w:rsidR="007D3914">
        <w:rPr>
          <w:rFonts w:ascii="Times New Roman" w:hAnsi="Times New Roman" w:cs="Times New Roman"/>
          <w:sz w:val="26"/>
          <w:szCs w:val="26"/>
        </w:rPr>
        <w:t>открытый урок</w:t>
      </w:r>
      <w:r w:rsidRPr="004C722D">
        <w:rPr>
          <w:rFonts w:ascii="Times New Roman" w:hAnsi="Times New Roman" w:cs="Times New Roman"/>
          <w:sz w:val="26"/>
          <w:szCs w:val="26"/>
        </w:rPr>
        <w:t xml:space="preserve"> по </w:t>
      </w:r>
      <w:r>
        <w:rPr>
          <w:rFonts w:ascii="Times New Roman" w:hAnsi="Times New Roman" w:cs="Times New Roman"/>
          <w:sz w:val="26"/>
          <w:szCs w:val="26"/>
        </w:rPr>
        <w:t>математике</w:t>
      </w:r>
      <w:r w:rsidRPr="004C722D">
        <w:rPr>
          <w:rFonts w:ascii="Times New Roman" w:hAnsi="Times New Roman" w:cs="Times New Roman"/>
          <w:sz w:val="26"/>
          <w:szCs w:val="26"/>
        </w:rPr>
        <w:t xml:space="preserve"> по теме </w:t>
      </w:r>
      <w:r w:rsidRPr="00EE2447">
        <w:rPr>
          <w:rFonts w:ascii="Times New Roman" w:hAnsi="Times New Roman" w:cs="Times New Roman"/>
          <w:i/>
          <w:sz w:val="26"/>
          <w:szCs w:val="26"/>
        </w:rPr>
        <w:t>«</w:t>
      </w:r>
      <w:r w:rsidRPr="00EE2447">
        <w:rPr>
          <w:rFonts w:ascii="Times New Roman" w:hAnsi="Times New Roman" w:cs="Times New Roman"/>
          <w:i/>
          <w:sz w:val="24"/>
          <w:szCs w:val="24"/>
        </w:rPr>
        <w:t>Деление  отрицательных чисел и чисел с разными знаками</w:t>
      </w:r>
      <w:r w:rsidRPr="00EE2447">
        <w:rPr>
          <w:rFonts w:ascii="Times New Roman" w:hAnsi="Times New Roman" w:cs="Times New Roman"/>
          <w:i/>
          <w:sz w:val="26"/>
          <w:szCs w:val="26"/>
        </w:rPr>
        <w:t>».</w:t>
      </w:r>
      <w:r w:rsidRPr="004C722D">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C722D">
        <w:rPr>
          <w:rFonts w:ascii="Times New Roman" w:hAnsi="Times New Roman" w:cs="Times New Roman"/>
          <w:sz w:val="26"/>
          <w:szCs w:val="26"/>
        </w:rPr>
        <w:t>Цели урока поставлены правильно. Части урока взаимосвязаны. Этапы урока, учебный материал соответствуют типу урока. Правильно проведена актуализация опорных знаний и умений, использовались различные формы работы для  актуализации в памяти ранее усвоенных знаний и умений, необходимых для восприятия новых</w:t>
      </w:r>
      <w:proofErr w:type="gramStart"/>
      <w:r w:rsidRPr="004C722D">
        <w:rPr>
          <w:rFonts w:ascii="Times New Roman" w:hAnsi="Times New Roman" w:cs="Times New Roman"/>
          <w:sz w:val="26"/>
          <w:szCs w:val="26"/>
        </w:rPr>
        <w:t xml:space="preserve"> .</w:t>
      </w:r>
      <w:proofErr w:type="gramEnd"/>
      <w:r w:rsidRPr="004C722D">
        <w:rPr>
          <w:rFonts w:ascii="Times New Roman" w:hAnsi="Times New Roman" w:cs="Times New Roman"/>
          <w:sz w:val="26"/>
          <w:szCs w:val="26"/>
        </w:rPr>
        <w:t xml:space="preserve"> На уроке обучающиеся раскрывают определенные возможности для формирования универсальных учебных действий. Учителем учтены новые требования к современному уроку по ФГОС.</w:t>
      </w:r>
    </w:p>
    <w:p w:rsidR="00966CD8" w:rsidRPr="004C722D" w:rsidRDefault="00966CD8" w:rsidP="00966CD8">
      <w:pPr>
        <w:tabs>
          <w:tab w:val="left" w:pos="851"/>
        </w:tabs>
        <w:spacing w:after="240"/>
        <w:rPr>
          <w:rFonts w:ascii="Times New Roman" w:hAnsi="Times New Roman" w:cs="Times New Roman"/>
          <w:sz w:val="26"/>
          <w:szCs w:val="26"/>
        </w:rPr>
      </w:pPr>
      <w:r w:rsidRPr="004C722D">
        <w:rPr>
          <w:rFonts w:ascii="Times New Roman" w:hAnsi="Times New Roman" w:cs="Times New Roman"/>
          <w:sz w:val="26"/>
          <w:szCs w:val="26"/>
        </w:rPr>
        <w:t xml:space="preserve">      Учителем применяются разнообразные формы работы (индивидуальная, фронтальная, парная работа), методические приемы с использованием ИКТ, способствующие развитию познавательных способностей обучающихся, расширению кругозора. Активности учащихся способствует интересное оформление презентации. На протяжении всего урока прослеживается обратная связь.  Каждый  ребёнок является активным участником урока, дети слушают друг друга, отстаивают свою точку зрения на основе своих доказательств. Учащиеся владеют умением самооценки, требовательны к себе и товарищам. Проведенный урок способствовал развитию познавательной активности детей, развитию коммуникативной компетентности, отличается творческим подходом, четко прослеживались образовательные, воспитательные и развивающие задачи урока, построен методически грамотно, рационально спланирован, что позволяет сделать вывод о высокой профессиональной компетентности учителя.</w:t>
      </w:r>
    </w:p>
    <w:p w:rsidR="00E740B6" w:rsidRDefault="00E740B6" w:rsidP="00E740B6">
      <w:pPr>
        <w:spacing w:line="360" w:lineRule="auto"/>
        <w:rPr>
          <w:b/>
          <w:i/>
          <w:sz w:val="28"/>
          <w:szCs w:val="28"/>
        </w:rPr>
      </w:pPr>
      <w:r>
        <w:rPr>
          <w:rFonts w:ascii="Times New Roman" w:hAnsi="Times New Roman"/>
          <w:b/>
          <w:i/>
          <w:sz w:val="28"/>
          <w:szCs w:val="28"/>
        </w:rPr>
        <w:t xml:space="preserve">Рецензент:  </w:t>
      </w:r>
      <w:r>
        <w:rPr>
          <w:rFonts w:ascii="Times New Roman" w:hAnsi="Times New Roman" w:cs="Times New Roman"/>
          <w:b/>
          <w:i/>
          <w:color w:val="000000"/>
          <w:sz w:val="28"/>
          <w:szCs w:val="28"/>
        </w:rPr>
        <w:t>Зам. директора УР</w:t>
      </w:r>
      <w:proofErr w:type="gramStart"/>
      <w:r>
        <w:rPr>
          <w:rFonts w:ascii="Times New Roman" w:hAnsi="Times New Roman" w:cs="Times New Roman"/>
          <w:b/>
          <w:i/>
          <w:color w:val="000000"/>
          <w:sz w:val="28"/>
          <w:szCs w:val="28"/>
        </w:rPr>
        <w:t xml:space="preserve"> </w:t>
      </w:r>
      <w:r w:rsidRPr="00E740B6">
        <w:rPr>
          <w:rFonts w:ascii="Times New Roman" w:hAnsi="Times New Roman" w:cs="Times New Roman"/>
          <w:b/>
          <w:i/>
          <w:color w:val="000000"/>
          <w:sz w:val="28"/>
          <w:szCs w:val="28"/>
          <w:highlight w:val="yellow"/>
        </w:rPr>
        <w:t>:</w:t>
      </w:r>
      <w:proofErr w:type="gramEnd"/>
      <w:r w:rsidRPr="00E740B6">
        <w:rPr>
          <w:rFonts w:ascii="Times New Roman" w:hAnsi="Times New Roman" w:cs="Times New Roman"/>
          <w:b/>
          <w:i/>
          <w:color w:val="000000"/>
          <w:sz w:val="28"/>
          <w:szCs w:val="28"/>
          <w:highlight w:val="yellow"/>
        </w:rPr>
        <w:t xml:space="preserve"> </w:t>
      </w:r>
    </w:p>
    <w:p w:rsidR="00E740B6" w:rsidRDefault="00E740B6" w:rsidP="00E740B6">
      <w:pPr>
        <w:pStyle w:val="af1"/>
        <w:tabs>
          <w:tab w:val="left" w:pos="284"/>
        </w:tabs>
        <w:spacing w:after="0" w:line="360" w:lineRule="auto"/>
        <w:ind w:left="0"/>
        <w:jc w:val="both"/>
        <w:rPr>
          <w:bCs/>
          <w:sz w:val="28"/>
          <w:szCs w:val="28"/>
        </w:rPr>
      </w:pPr>
      <w:r>
        <w:rPr>
          <w:rFonts w:ascii="Times New Roman" w:hAnsi="Times New Roman"/>
          <w:b/>
          <w:bCs/>
          <w:sz w:val="28"/>
          <w:szCs w:val="28"/>
        </w:rPr>
        <w:t>Директор  МКОУ  «</w:t>
      </w:r>
      <w:proofErr w:type="spellStart"/>
      <w:r>
        <w:rPr>
          <w:rFonts w:ascii="Times New Roman" w:hAnsi="Times New Roman"/>
          <w:b/>
          <w:bCs/>
          <w:sz w:val="28"/>
          <w:szCs w:val="28"/>
        </w:rPr>
        <w:t>Адванская</w:t>
      </w:r>
      <w:proofErr w:type="spellEnd"/>
      <w:r>
        <w:rPr>
          <w:rFonts w:ascii="Times New Roman" w:hAnsi="Times New Roman"/>
          <w:b/>
          <w:bCs/>
          <w:sz w:val="28"/>
          <w:szCs w:val="28"/>
        </w:rPr>
        <w:t xml:space="preserve"> СОШ»                        </w:t>
      </w:r>
      <w:proofErr w:type="spellStart"/>
      <w:r>
        <w:rPr>
          <w:rFonts w:ascii="Times New Roman" w:hAnsi="Times New Roman"/>
          <w:b/>
          <w:bCs/>
          <w:sz w:val="28"/>
          <w:szCs w:val="28"/>
        </w:rPr>
        <w:t>Кличханова</w:t>
      </w:r>
      <w:proofErr w:type="spellEnd"/>
      <w:r>
        <w:rPr>
          <w:rFonts w:ascii="Times New Roman" w:hAnsi="Times New Roman"/>
          <w:b/>
          <w:bCs/>
          <w:sz w:val="28"/>
          <w:szCs w:val="28"/>
        </w:rPr>
        <w:t xml:space="preserve"> Р.Э.</w:t>
      </w: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r>
        <w:rPr>
          <w:rFonts w:ascii="Times New Roman" w:hAnsi="Times New Roman" w:cs="Times New Roman"/>
          <w:b/>
          <w:noProof/>
          <w:sz w:val="28"/>
          <w:szCs w:val="28"/>
          <w:u w:val="single"/>
        </w:rPr>
        <w:drawing>
          <wp:anchor distT="0" distB="0" distL="114300" distR="114300" simplePos="0" relativeHeight="251666432" behindDoc="0" locked="0" layoutInCell="1" allowOverlap="1">
            <wp:simplePos x="0" y="0"/>
            <wp:positionH relativeFrom="column">
              <wp:posOffset>-272415</wp:posOffset>
            </wp:positionH>
            <wp:positionV relativeFrom="paragraph">
              <wp:posOffset>-291464</wp:posOffset>
            </wp:positionV>
            <wp:extent cx="6638925" cy="6610350"/>
            <wp:effectExtent l="19050" t="0" r="9525" b="0"/>
            <wp:wrapNone/>
            <wp:docPr id="7172" name="Рисунок 7171" descr="cb253720bae1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253720bae1a08.jpg"/>
                    <pic:cNvPicPr/>
                  </pic:nvPicPr>
                  <pic:blipFill>
                    <a:blip r:embed="rId45" cstate="print"/>
                    <a:stretch>
                      <a:fillRect/>
                    </a:stretch>
                  </pic:blipFill>
                  <pic:spPr>
                    <a:xfrm>
                      <a:off x="0" y="0"/>
                      <a:ext cx="6638925" cy="6610350"/>
                    </a:xfrm>
                    <a:prstGeom prst="rect">
                      <a:avLst/>
                    </a:prstGeom>
                  </pic:spPr>
                </pic:pic>
              </a:graphicData>
            </a:graphic>
          </wp:anchor>
        </w:drawing>
      </w: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ind w:firstLine="708"/>
        <w:rPr>
          <w:rFonts w:ascii="Times New Roman" w:hAnsi="Times New Roman" w:cs="Times New Roman"/>
          <w:b/>
          <w:sz w:val="28"/>
          <w:szCs w:val="28"/>
          <w:u w:val="single"/>
        </w:rPr>
      </w:pPr>
    </w:p>
    <w:p w:rsidR="00966CD8" w:rsidRDefault="00966CD8" w:rsidP="00966CD8">
      <w:pPr>
        <w:tabs>
          <w:tab w:val="left" w:pos="1628"/>
        </w:tabs>
        <w:rPr>
          <w:rFonts w:ascii="Times New Roman" w:hAnsi="Times New Roman" w:cs="Times New Roman"/>
          <w:b/>
          <w:sz w:val="72"/>
          <w:szCs w:val="72"/>
        </w:rPr>
      </w:pPr>
      <w:r w:rsidRPr="00A92F90">
        <w:rPr>
          <w:rFonts w:ascii="Times New Roman" w:hAnsi="Times New Roman" w:cs="Times New Roman"/>
          <w:b/>
          <w:sz w:val="28"/>
          <w:szCs w:val="28"/>
        </w:rPr>
        <w:t xml:space="preserve">                 </w:t>
      </w:r>
      <w:r w:rsidRPr="00D213B1">
        <w:rPr>
          <w:rFonts w:ascii="Times New Roman" w:hAnsi="Times New Roman" w:cs="Times New Roman"/>
          <w:b/>
          <w:sz w:val="72"/>
          <w:szCs w:val="72"/>
        </w:rPr>
        <w:t xml:space="preserve">ОТРКРЫТЫЙ УРОК </w:t>
      </w:r>
    </w:p>
    <w:p w:rsidR="00966CD8" w:rsidRPr="00D213B1" w:rsidRDefault="00966CD8" w:rsidP="00966CD8">
      <w:pPr>
        <w:tabs>
          <w:tab w:val="left" w:pos="1628"/>
        </w:tabs>
        <w:ind w:firstLine="708"/>
        <w:rPr>
          <w:rFonts w:ascii="Times New Roman" w:hAnsi="Times New Roman" w:cs="Times New Roman"/>
          <w:b/>
          <w:sz w:val="48"/>
          <w:szCs w:val="48"/>
        </w:rPr>
      </w:pPr>
      <w:r>
        <w:rPr>
          <w:rFonts w:ascii="Times New Roman" w:hAnsi="Times New Roman" w:cs="Times New Roman"/>
          <w:b/>
          <w:sz w:val="48"/>
          <w:szCs w:val="48"/>
        </w:rPr>
        <w:t xml:space="preserve">                         </w:t>
      </w:r>
      <w:r w:rsidRPr="00D213B1">
        <w:rPr>
          <w:rFonts w:ascii="Times New Roman" w:hAnsi="Times New Roman" w:cs="Times New Roman"/>
          <w:b/>
          <w:sz w:val="48"/>
          <w:szCs w:val="48"/>
        </w:rPr>
        <w:t>ПО ТЕМЕ</w:t>
      </w:r>
    </w:p>
    <w:p w:rsidR="00966CD8" w:rsidRPr="00C32BBA" w:rsidRDefault="00966CD8" w:rsidP="00966CD8">
      <w:pPr>
        <w:tabs>
          <w:tab w:val="left" w:pos="1628"/>
        </w:tabs>
        <w:rPr>
          <w:rFonts w:ascii="Times New Roman" w:hAnsi="Times New Roman" w:cs="Times New Roman"/>
          <w:b/>
          <w:sz w:val="32"/>
          <w:szCs w:val="32"/>
        </w:rPr>
      </w:pPr>
      <w:r>
        <w:rPr>
          <w:rFonts w:ascii="Times New Roman" w:hAnsi="Times New Roman" w:cs="Times New Roman"/>
          <w:b/>
          <w:sz w:val="44"/>
          <w:szCs w:val="44"/>
        </w:rPr>
        <w:t xml:space="preserve">    </w:t>
      </w:r>
      <w:r w:rsidRPr="00C32BBA">
        <w:rPr>
          <w:rFonts w:ascii="Times New Roman" w:hAnsi="Times New Roman" w:cs="Times New Roman"/>
          <w:b/>
          <w:sz w:val="32"/>
          <w:szCs w:val="32"/>
        </w:rPr>
        <w:t>«РЕШЕНИЕ НЕРАВЕНСТВ МЕТОДОМ ИНТЕРВАЛОВ»</w:t>
      </w:r>
    </w:p>
    <w:p w:rsidR="00966CD8" w:rsidRDefault="00966CD8" w:rsidP="00966CD8">
      <w:pPr>
        <w:tabs>
          <w:tab w:val="left" w:pos="1628"/>
        </w:tabs>
        <w:ind w:firstLine="708"/>
        <w:rPr>
          <w:rFonts w:ascii="Times New Roman" w:hAnsi="Times New Roman" w:cs="Times New Roman"/>
          <w:b/>
          <w:sz w:val="36"/>
          <w:szCs w:val="36"/>
        </w:rPr>
      </w:pPr>
      <w:r>
        <w:rPr>
          <w:rFonts w:ascii="Times New Roman" w:hAnsi="Times New Roman" w:cs="Times New Roman"/>
          <w:b/>
          <w:sz w:val="36"/>
          <w:szCs w:val="36"/>
        </w:rPr>
        <w:t xml:space="preserve">                                     9</w:t>
      </w:r>
      <w:r w:rsidRPr="00D213B1">
        <w:rPr>
          <w:rFonts w:ascii="Times New Roman" w:hAnsi="Times New Roman" w:cs="Times New Roman"/>
          <w:b/>
          <w:sz w:val="36"/>
          <w:szCs w:val="36"/>
        </w:rPr>
        <w:t xml:space="preserve"> КЛА</w:t>
      </w:r>
      <w:r>
        <w:rPr>
          <w:rFonts w:ascii="Times New Roman" w:hAnsi="Times New Roman" w:cs="Times New Roman"/>
          <w:b/>
          <w:sz w:val="36"/>
          <w:szCs w:val="36"/>
        </w:rPr>
        <w:t>СС</w:t>
      </w:r>
    </w:p>
    <w:p w:rsidR="00966CD8" w:rsidRPr="00A92F90" w:rsidRDefault="007D3914" w:rsidP="00966CD8">
      <w:pPr>
        <w:tabs>
          <w:tab w:val="left" w:pos="1628"/>
        </w:tabs>
        <w:ind w:firstLine="708"/>
        <w:rPr>
          <w:rFonts w:ascii="Times New Roman" w:hAnsi="Times New Roman" w:cs="Times New Roman"/>
          <w:b/>
          <w:sz w:val="36"/>
          <w:szCs w:val="36"/>
        </w:rPr>
      </w:pPr>
      <w:r>
        <w:rPr>
          <w:rFonts w:ascii="Times New Roman" w:hAnsi="Times New Roman" w:cs="Times New Roman"/>
          <w:b/>
          <w:i/>
          <w:sz w:val="36"/>
          <w:szCs w:val="36"/>
        </w:rPr>
        <w:lastRenderedPageBreak/>
        <w:t>Дата:</w:t>
      </w:r>
      <w:r w:rsidR="00966CD8">
        <w:rPr>
          <w:rFonts w:ascii="Times New Roman" w:hAnsi="Times New Roman" w:cs="Times New Roman"/>
          <w:b/>
          <w:i/>
          <w:sz w:val="36"/>
          <w:szCs w:val="36"/>
        </w:rPr>
        <w:t xml:space="preserve"> 11</w:t>
      </w:r>
      <w:r w:rsidR="00966CD8" w:rsidRPr="00D213B1">
        <w:rPr>
          <w:rFonts w:ascii="Times New Roman" w:hAnsi="Times New Roman" w:cs="Times New Roman"/>
          <w:b/>
          <w:i/>
          <w:sz w:val="36"/>
          <w:szCs w:val="36"/>
        </w:rPr>
        <w:t>.</w:t>
      </w:r>
      <w:r>
        <w:rPr>
          <w:rFonts w:ascii="Times New Roman" w:hAnsi="Times New Roman" w:cs="Times New Roman"/>
          <w:b/>
          <w:i/>
          <w:sz w:val="36"/>
          <w:szCs w:val="36"/>
        </w:rPr>
        <w:t>10</w:t>
      </w:r>
      <w:r w:rsidR="00966CD8" w:rsidRPr="00D213B1">
        <w:rPr>
          <w:rFonts w:ascii="Times New Roman" w:hAnsi="Times New Roman" w:cs="Times New Roman"/>
          <w:b/>
          <w:i/>
          <w:sz w:val="36"/>
          <w:szCs w:val="36"/>
        </w:rPr>
        <w:t>.2020 г</w:t>
      </w:r>
      <w:r w:rsidR="00966CD8">
        <w:rPr>
          <w:rFonts w:ascii="Times New Roman" w:hAnsi="Times New Roman" w:cs="Times New Roman"/>
          <w:b/>
          <w:i/>
          <w:sz w:val="36"/>
          <w:szCs w:val="36"/>
        </w:rPr>
        <w:t>.</w:t>
      </w:r>
    </w:p>
    <w:p w:rsidR="00966CD8" w:rsidRPr="0020775D" w:rsidRDefault="00966CD8" w:rsidP="00966CD8">
      <w:pPr>
        <w:pStyle w:val="aff"/>
        <w:rPr>
          <w:rFonts w:ascii="Times New Roman" w:hAnsi="Times New Roman" w:cs="Times New Roman"/>
          <w:color w:val="000000"/>
          <w:sz w:val="24"/>
          <w:szCs w:val="24"/>
        </w:rPr>
      </w:pPr>
      <w:r w:rsidRPr="0020775D">
        <w:rPr>
          <w:rFonts w:ascii="Times New Roman" w:hAnsi="Times New Roman" w:cs="Times New Roman"/>
          <w:b/>
          <w:bCs/>
          <w:sz w:val="24"/>
          <w:szCs w:val="24"/>
        </w:rPr>
        <w:t xml:space="preserve">Цель: </w:t>
      </w:r>
      <w:r w:rsidRPr="0020775D">
        <w:rPr>
          <w:rFonts w:ascii="Times New Roman" w:hAnsi="Times New Roman" w:cs="Times New Roman"/>
          <w:sz w:val="24"/>
          <w:szCs w:val="24"/>
        </w:rPr>
        <w:t xml:space="preserve">Обобщить и систематизировать теоретические знания учащихся и практические навыки </w:t>
      </w:r>
      <w:r w:rsidRPr="0020775D">
        <w:rPr>
          <w:rFonts w:ascii="Times New Roman" w:hAnsi="Times New Roman" w:cs="Times New Roman"/>
          <w:color w:val="000000"/>
          <w:sz w:val="24"/>
          <w:szCs w:val="24"/>
        </w:rPr>
        <w:t>по теме «Неравенства. Решение неравенств методом интервалов</w:t>
      </w:r>
      <w:proofErr w:type="gramStart"/>
      <w:r w:rsidRPr="0020775D">
        <w:rPr>
          <w:rFonts w:ascii="Times New Roman" w:hAnsi="Times New Roman" w:cs="Times New Roman"/>
          <w:color w:val="000000"/>
          <w:sz w:val="24"/>
          <w:szCs w:val="24"/>
        </w:rPr>
        <w:t xml:space="preserve">.»; </w:t>
      </w:r>
      <w:proofErr w:type="gramEnd"/>
      <w:r w:rsidRPr="0020775D">
        <w:rPr>
          <w:rFonts w:ascii="Times New Roman" w:hAnsi="Times New Roman" w:cs="Times New Roman"/>
          <w:color w:val="000000"/>
          <w:sz w:val="24"/>
          <w:szCs w:val="24"/>
        </w:rPr>
        <w:t>Совершенствование навыков решения линейных неравенств, неравенств второй степени, решение неравенств методом интервалов. Подготовить учащихся к успешной сдаче ГИА.</w:t>
      </w:r>
    </w:p>
    <w:p w:rsidR="00966CD8" w:rsidRPr="0020775D" w:rsidRDefault="00966CD8" w:rsidP="00966CD8">
      <w:pPr>
        <w:pStyle w:val="af4"/>
        <w:rPr>
          <w:rFonts w:ascii="Times New Roman" w:hAnsi="Times New Roman"/>
          <w:b/>
          <w:bCs/>
          <w:color w:val="000000"/>
          <w:sz w:val="24"/>
          <w:szCs w:val="24"/>
        </w:rPr>
      </w:pPr>
      <w:r w:rsidRPr="0020775D">
        <w:rPr>
          <w:rFonts w:ascii="Times New Roman" w:hAnsi="Times New Roman"/>
          <w:b/>
          <w:bCs/>
          <w:color w:val="000000"/>
          <w:sz w:val="24"/>
          <w:szCs w:val="24"/>
        </w:rPr>
        <w:t>Задачи:</w:t>
      </w:r>
    </w:p>
    <w:p w:rsidR="00966CD8" w:rsidRPr="0020775D" w:rsidRDefault="00966CD8" w:rsidP="00966CD8">
      <w:pPr>
        <w:pStyle w:val="af4"/>
        <w:pBdr>
          <w:top w:val="nil"/>
          <w:left w:val="nil"/>
          <w:bottom w:val="nil"/>
          <w:right w:val="nil"/>
        </w:pBdr>
        <w:spacing w:after="0" w:line="240" w:lineRule="auto"/>
        <w:rPr>
          <w:rFonts w:ascii="Times New Roman" w:hAnsi="Times New Roman"/>
          <w:b/>
          <w:bCs/>
          <w:i/>
          <w:color w:val="000000"/>
          <w:sz w:val="24"/>
          <w:szCs w:val="24"/>
          <w:u w:val="single"/>
        </w:rPr>
      </w:pPr>
      <w:r w:rsidRPr="0020775D">
        <w:rPr>
          <w:rFonts w:ascii="Times New Roman" w:hAnsi="Times New Roman"/>
          <w:b/>
          <w:bCs/>
          <w:i/>
          <w:color w:val="000000"/>
          <w:sz w:val="24"/>
          <w:szCs w:val="24"/>
          <w:u w:val="single"/>
        </w:rPr>
        <w:t>Образовательные:</w:t>
      </w:r>
    </w:p>
    <w:p w:rsidR="00966CD8" w:rsidRPr="0020775D" w:rsidRDefault="00966CD8" w:rsidP="00966CD8">
      <w:pPr>
        <w:pStyle w:val="af4"/>
        <w:numPr>
          <w:ilvl w:val="0"/>
          <w:numId w:val="29"/>
        </w:numPr>
        <w:pBdr>
          <w:top w:val="nil"/>
          <w:left w:val="nil"/>
          <w:bottom w:val="nil"/>
          <w:right w:val="nil"/>
        </w:pBdr>
        <w:shd w:val="clear" w:color="auto" w:fill="FFFFFF"/>
        <w:tabs>
          <w:tab w:val="left" w:pos="0"/>
        </w:tabs>
        <w:suppressAutoHyphens/>
        <w:spacing w:after="0" w:line="240" w:lineRule="auto"/>
        <w:rPr>
          <w:rFonts w:ascii="Times New Roman" w:hAnsi="Times New Roman"/>
          <w:color w:val="000000"/>
          <w:sz w:val="24"/>
          <w:szCs w:val="24"/>
        </w:rPr>
      </w:pPr>
      <w:r w:rsidRPr="0020775D">
        <w:rPr>
          <w:rFonts w:ascii="Times New Roman" w:hAnsi="Times New Roman"/>
          <w:color w:val="000000"/>
          <w:sz w:val="24"/>
          <w:szCs w:val="24"/>
        </w:rPr>
        <w:t>Повторить и закрепить понятие «решения неравенства».</w:t>
      </w:r>
    </w:p>
    <w:p w:rsidR="00966CD8" w:rsidRPr="0020775D" w:rsidRDefault="00966CD8" w:rsidP="00966CD8">
      <w:pPr>
        <w:pStyle w:val="af4"/>
        <w:pBdr>
          <w:top w:val="nil"/>
          <w:left w:val="nil"/>
          <w:bottom w:val="nil"/>
          <w:right w:val="nil"/>
        </w:pBdr>
        <w:spacing w:after="0" w:line="360" w:lineRule="atLeast"/>
        <w:jc w:val="both"/>
        <w:rPr>
          <w:rFonts w:ascii="Times New Roman" w:hAnsi="Times New Roman"/>
          <w:color w:val="000000"/>
          <w:sz w:val="24"/>
          <w:szCs w:val="24"/>
        </w:rPr>
      </w:pPr>
      <w:r w:rsidRPr="0020775D">
        <w:rPr>
          <w:rFonts w:ascii="Times New Roman" w:hAnsi="Times New Roman"/>
          <w:color w:val="000000"/>
          <w:sz w:val="24"/>
          <w:szCs w:val="24"/>
        </w:rPr>
        <w:t>Повторить и закрепить метод решения  квадратичных неравенств на основании свой</w:t>
      </w:r>
      <w:proofErr w:type="gramStart"/>
      <w:r w:rsidRPr="0020775D">
        <w:rPr>
          <w:rFonts w:ascii="Times New Roman" w:hAnsi="Times New Roman"/>
          <w:color w:val="000000"/>
          <w:sz w:val="24"/>
          <w:szCs w:val="24"/>
        </w:rPr>
        <w:t>ств  кв</w:t>
      </w:r>
      <w:proofErr w:type="gramEnd"/>
      <w:r w:rsidRPr="0020775D">
        <w:rPr>
          <w:rFonts w:ascii="Times New Roman" w:hAnsi="Times New Roman"/>
          <w:color w:val="000000"/>
          <w:sz w:val="24"/>
          <w:szCs w:val="24"/>
        </w:rPr>
        <w:t>адратичной функции.</w:t>
      </w:r>
    </w:p>
    <w:p w:rsidR="00966CD8" w:rsidRPr="0020775D" w:rsidRDefault="00966CD8" w:rsidP="00966CD8">
      <w:pPr>
        <w:pStyle w:val="af4"/>
        <w:numPr>
          <w:ilvl w:val="0"/>
          <w:numId w:val="30"/>
        </w:numPr>
        <w:pBdr>
          <w:top w:val="nil"/>
          <w:left w:val="nil"/>
          <w:bottom w:val="nil"/>
          <w:right w:val="nil"/>
        </w:pBdr>
        <w:tabs>
          <w:tab w:val="left" w:pos="0"/>
        </w:tabs>
        <w:suppressAutoHyphens/>
        <w:spacing w:after="0" w:line="360" w:lineRule="atLeast"/>
        <w:jc w:val="both"/>
        <w:rPr>
          <w:rFonts w:ascii="Times New Roman" w:hAnsi="Times New Roman"/>
          <w:color w:val="000000"/>
          <w:sz w:val="24"/>
          <w:szCs w:val="24"/>
        </w:rPr>
      </w:pPr>
      <w:r w:rsidRPr="0020775D">
        <w:rPr>
          <w:rFonts w:ascii="Times New Roman" w:hAnsi="Times New Roman"/>
          <w:color w:val="000000"/>
          <w:sz w:val="24"/>
          <w:szCs w:val="24"/>
        </w:rPr>
        <w:t>Повторить и закрепить метод интервалов для решения неравен</w:t>
      </w:r>
      <w:proofErr w:type="gramStart"/>
      <w:r w:rsidRPr="0020775D">
        <w:rPr>
          <w:rFonts w:ascii="Times New Roman" w:hAnsi="Times New Roman"/>
          <w:color w:val="000000"/>
          <w:sz w:val="24"/>
          <w:szCs w:val="24"/>
        </w:rPr>
        <w:t>ств  ст</w:t>
      </w:r>
      <w:proofErr w:type="gramEnd"/>
      <w:r w:rsidRPr="0020775D">
        <w:rPr>
          <w:rFonts w:ascii="Times New Roman" w:hAnsi="Times New Roman"/>
          <w:color w:val="000000"/>
          <w:sz w:val="24"/>
          <w:szCs w:val="24"/>
        </w:rPr>
        <w:t>епени выше второй.</w:t>
      </w:r>
    </w:p>
    <w:p w:rsidR="00966CD8" w:rsidRPr="0020775D" w:rsidRDefault="00966CD8" w:rsidP="00966CD8">
      <w:pPr>
        <w:pStyle w:val="af4"/>
        <w:rPr>
          <w:rFonts w:ascii="Times New Roman" w:hAnsi="Times New Roman"/>
          <w:color w:val="000000"/>
          <w:sz w:val="24"/>
          <w:szCs w:val="24"/>
        </w:rPr>
      </w:pPr>
      <w:r w:rsidRPr="0020775D">
        <w:rPr>
          <w:rFonts w:ascii="Times New Roman" w:hAnsi="Times New Roman"/>
          <w:color w:val="000000"/>
          <w:sz w:val="24"/>
          <w:szCs w:val="24"/>
        </w:rPr>
        <w:t>Развитие математического мышления; техники вычисления, умения  логически   мыслить и рационально работать;</w:t>
      </w:r>
      <w:r w:rsidR="00105657">
        <w:rPr>
          <w:rFonts w:ascii="Times New Roman" w:hAnsi="Times New Roman"/>
          <w:color w:val="000000"/>
          <w:sz w:val="24"/>
          <w:szCs w:val="24"/>
        </w:rPr>
        <w:t xml:space="preserve"> </w:t>
      </w:r>
      <w:r w:rsidRPr="0020775D">
        <w:rPr>
          <w:rFonts w:ascii="Times New Roman" w:hAnsi="Times New Roman"/>
          <w:color w:val="000000"/>
          <w:sz w:val="24"/>
          <w:szCs w:val="24"/>
        </w:rPr>
        <w:t>Усиление практической направленности данной темы для качественной подготовки к сдаче ГИА</w:t>
      </w:r>
    </w:p>
    <w:p w:rsidR="00966CD8" w:rsidRPr="0020775D" w:rsidRDefault="00966CD8" w:rsidP="00966CD8">
      <w:pPr>
        <w:pStyle w:val="af4"/>
        <w:pBdr>
          <w:top w:val="nil"/>
          <w:left w:val="nil"/>
          <w:bottom w:val="nil"/>
          <w:right w:val="nil"/>
        </w:pBdr>
        <w:spacing w:after="0" w:line="240" w:lineRule="auto"/>
        <w:ind w:left="142" w:hanging="142"/>
        <w:rPr>
          <w:rFonts w:ascii="Times New Roman" w:hAnsi="Times New Roman"/>
          <w:sz w:val="24"/>
          <w:szCs w:val="24"/>
        </w:rPr>
      </w:pPr>
    </w:p>
    <w:p w:rsidR="00966CD8" w:rsidRPr="0020775D" w:rsidRDefault="00966CD8" w:rsidP="00966CD8">
      <w:pPr>
        <w:pStyle w:val="af4"/>
        <w:pBdr>
          <w:top w:val="nil"/>
          <w:left w:val="nil"/>
          <w:bottom w:val="nil"/>
          <w:right w:val="nil"/>
        </w:pBdr>
        <w:spacing w:after="0" w:line="240" w:lineRule="auto"/>
        <w:ind w:left="142" w:hanging="142"/>
        <w:rPr>
          <w:rFonts w:ascii="Times New Roman" w:hAnsi="Times New Roman"/>
          <w:color w:val="000000"/>
          <w:sz w:val="24"/>
          <w:szCs w:val="24"/>
        </w:rPr>
      </w:pPr>
      <w:r w:rsidRPr="0020775D">
        <w:rPr>
          <w:rFonts w:ascii="Times New Roman" w:hAnsi="Times New Roman"/>
          <w:b/>
          <w:bCs/>
          <w:i/>
          <w:color w:val="000000"/>
          <w:sz w:val="24"/>
          <w:szCs w:val="24"/>
          <w:u w:val="single"/>
        </w:rPr>
        <w:t xml:space="preserve">Развивающие: </w:t>
      </w:r>
      <w:r w:rsidRPr="0020775D">
        <w:rPr>
          <w:rFonts w:ascii="Times New Roman" w:hAnsi="Times New Roman"/>
          <w:color w:val="000000"/>
          <w:sz w:val="24"/>
          <w:szCs w:val="24"/>
        </w:rPr>
        <w:t>развивать познавательные и творческие способности, мышление, наблюдательность, сообразительность и навыки самостоятельной деятельности; привитие интереса к математике;</w:t>
      </w:r>
    </w:p>
    <w:p w:rsidR="00966CD8" w:rsidRPr="0020775D" w:rsidRDefault="00966CD8" w:rsidP="00966CD8">
      <w:pPr>
        <w:pStyle w:val="af4"/>
        <w:pBdr>
          <w:top w:val="nil"/>
          <w:left w:val="nil"/>
          <w:bottom w:val="nil"/>
          <w:right w:val="nil"/>
        </w:pBdr>
        <w:spacing w:after="0" w:line="240" w:lineRule="auto"/>
        <w:ind w:left="142" w:hanging="142"/>
        <w:rPr>
          <w:rFonts w:ascii="Times New Roman" w:hAnsi="Times New Roman"/>
          <w:sz w:val="24"/>
          <w:szCs w:val="24"/>
        </w:rPr>
      </w:pPr>
    </w:p>
    <w:p w:rsidR="00966CD8" w:rsidRPr="0020775D" w:rsidRDefault="00966CD8" w:rsidP="00966CD8">
      <w:pPr>
        <w:pStyle w:val="af4"/>
        <w:pBdr>
          <w:top w:val="nil"/>
          <w:left w:val="nil"/>
          <w:bottom w:val="nil"/>
          <w:right w:val="nil"/>
        </w:pBdr>
        <w:spacing w:after="0" w:line="240" w:lineRule="auto"/>
        <w:ind w:left="142" w:hanging="142"/>
        <w:rPr>
          <w:rFonts w:ascii="Times New Roman" w:hAnsi="Times New Roman"/>
          <w:color w:val="000000"/>
          <w:sz w:val="24"/>
          <w:szCs w:val="24"/>
        </w:rPr>
      </w:pPr>
      <w:r w:rsidRPr="0020775D">
        <w:rPr>
          <w:rFonts w:ascii="Times New Roman" w:hAnsi="Times New Roman"/>
          <w:b/>
          <w:bCs/>
          <w:i/>
          <w:color w:val="000000"/>
          <w:sz w:val="24"/>
          <w:szCs w:val="24"/>
          <w:u w:val="single"/>
        </w:rPr>
        <w:t>Воспитательные</w:t>
      </w:r>
      <w:r w:rsidRPr="0020775D">
        <w:rPr>
          <w:rFonts w:ascii="Times New Roman" w:hAnsi="Times New Roman"/>
          <w:b/>
          <w:bCs/>
          <w:i/>
          <w:color w:val="000000"/>
          <w:sz w:val="24"/>
          <w:szCs w:val="24"/>
        </w:rPr>
        <w:t>:</w:t>
      </w:r>
      <w:r w:rsidRPr="0020775D">
        <w:rPr>
          <w:rFonts w:ascii="Times New Roman" w:hAnsi="Times New Roman"/>
          <w:bCs/>
          <w:i/>
          <w:color w:val="000000"/>
          <w:sz w:val="24"/>
          <w:szCs w:val="24"/>
        </w:rPr>
        <w:t xml:space="preserve"> </w:t>
      </w:r>
      <w:r w:rsidRPr="0020775D">
        <w:rPr>
          <w:rFonts w:ascii="Times New Roman" w:hAnsi="Times New Roman"/>
          <w:color w:val="000000"/>
          <w:sz w:val="24"/>
          <w:szCs w:val="24"/>
        </w:rPr>
        <w:t>умение работать в команде (группе), желания активно учиться с интересом; четкость и организованность в работе; дать каждому ученику достичь успеха;</w:t>
      </w:r>
    </w:p>
    <w:p w:rsidR="00966CD8" w:rsidRPr="0020775D" w:rsidRDefault="00966CD8" w:rsidP="00966CD8">
      <w:pPr>
        <w:pStyle w:val="aff"/>
        <w:rPr>
          <w:rFonts w:ascii="Times New Roman" w:hAnsi="Times New Roman" w:cs="Times New Roman"/>
          <w:color w:val="000000"/>
          <w:sz w:val="24"/>
          <w:szCs w:val="24"/>
        </w:rPr>
      </w:pPr>
      <w:r w:rsidRPr="0020775D">
        <w:rPr>
          <w:rFonts w:ascii="Times New Roman" w:hAnsi="Times New Roman" w:cs="Times New Roman"/>
          <w:b/>
          <w:bCs/>
          <w:sz w:val="24"/>
          <w:szCs w:val="24"/>
        </w:rPr>
        <w:t xml:space="preserve">Тип урока: </w:t>
      </w:r>
      <w:r w:rsidRPr="0020775D">
        <w:rPr>
          <w:rFonts w:ascii="Times New Roman" w:hAnsi="Times New Roman" w:cs="Times New Roman"/>
          <w:color w:val="000000"/>
          <w:sz w:val="24"/>
          <w:szCs w:val="24"/>
        </w:rPr>
        <w:t>урок систематизации и обобщения знаний и умений</w:t>
      </w:r>
    </w:p>
    <w:p w:rsidR="00966CD8" w:rsidRPr="0020775D" w:rsidRDefault="00966CD8" w:rsidP="00966CD8">
      <w:pPr>
        <w:pStyle w:val="aff"/>
        <w:rPr>
          <w:rFonts w:ascii="Times New Roman" w:hAnsi="Times New Roman" w:cs="Times New Roman"/>
          <w:b/>
          <w:bCs/>
          <w:sz w:val="24"/>
          <w:szCs w:val="24"/>
        </w:rPr>
      </w:pPr>
      <w:r w:rsidRPr="0020775D">
        <w:rPr>
          <w:rFonts w:ascii="Times New Roman" w:hAnsi="Times New Roman" w:cs="Times New Roman"/>
          <w:b/>
          <w:bCs/>
          <w:sz w:val="24"/>
          <w:szCs w:val="24"/>
        </w:rPr>
        <w:t xml:space="preserve"> </w:t>
      </w:r>
      <w:proofErr w:type="spellStart"/>
      <w:r w:rsidRPr="0020775D">
        <w:rPr>
          <w:rFonts w:ascii="Times New Roman" w:hAnsi="Times New Roman" w:cs="Times New Roman"/>
          <w:b/>
          <w:bCs/>
          <w:color w:val="000000"/>
          <w:sz w:val="24"/>
          <w:szCs w:val="24"/>
        </w:rPr>
        <w:t>Оборудование</w:t>
      </w:r>
      <w:proofErr w:type="gramStart"/>
      <w:r w:rsidRPr="0020775D">
        <w:rPr>
          <w:rFonts w:ascii="Times New Roman" w:hAnsi="Times New Roman" w:cs="Times New Roman"/>
          <w:b/>
          <w:i/>
          <w:color w:val="000000"/>
          <w:sz w:val="24"/>
          <w:szCs w:val="24"/>
        </w:rPr>
        <w:t>:</w:t>
      </w:r>
      <w:r w:rsidRPr="0020775D">
        <w:rPr>
          <w:rFonts w:ascii="Times New Roman" w:hAnsi="Times New Roman" w:cs="Times New Roman"/>
          <w:color w:val="000000"/>
          <w:sz w:val="24"/>
          <w:szCs w:val="24"/>
        </w:rPr>
        <w:t>Ш</w:t>
      </w:r>
      <w:proofErr w:type="gramEnd"/>
      <w:r w:rsidRPr="0020775D">
        <w:rPr>
          <w:rFonts w:ascii="Times New Roman" w:hAnsi="Times New Roman" w:cs="Times New Roman"/>
          <w:color w:val="000000"/>
          <w:sz w:val="24"/>
          <w:szCs w:val="24"/>
        </w:rPr>
        <w:t>кольные</w:t>
      </w:r>
      <w:proofErr w:type="spellEnd"/>
      <w:r w:rsidRPr="0020775D">
        <w:rPr>
          <w:rFonts w:ascii="Times New Roman" w:hAnsi="Times New Roman" w:cs="Times New Roman"/>
          <w:color w:val="000000"/>
          <w:sz w:val="24"/>
          <w:szCs w:val="24"/>
        </w:rPr>
        <w:t xml:space="preserve"> принадлежности, доска, мел, учебник, раздаточный материал, </w:t>
      </w:r>
      <w:proofErr w:type="spellStart"/>
      <w:r w:rsidRPr="0020775D">
        <w:rPr>
          <w:rFonts w:ascii="Times New Roman" w:hAnsi="Times New Roman" w:cs="Times New Roman"/>
          <w:color w:val="000000"/>
          <w:sz w:val="24"/>
          <w:szCs w:val="24"/>
        </w:rPr>
        <w:t>мультимединая</w:t>
      </w:r>
      <w:proofErr w:type="spellEnd"/>
      <w:r w:rsidRPr="0020775D">
        <w:rPr>
          <w:rFonts w:ascii="Times New Roman" w:hAnsi="Times New Roman" w:cs="Times New Roman"/>
          <w:color w:val="000000"/>
          <w:sz w:val="24"/>
          <w:szCs w:val="24"/>
        </w:rPr>
        <w:t xml:space="preserve"> доска</w:t>
      </w:r>
      <w:r w:rsidRPr="0020775D">
        <w:rPr>
          <w:rFonts w:ascii="Times New Roman" w:hAnsi="Times New Roman" w:cs="Times New Roman"/>
          <w:b/>
          <w:bCs/>
          <w:sz w:val="24"/>
          <w:szCs w:val="24"/>
        </w:rPr>
        <w:t xml:space="preserve">   </w:t>
      </w:r>
    </w:p>
    <w:p w:rsidR="00966CD8" w:rsidRPr="0020775D" w:rsidRDefault="00966CD8" w:rsidP="00966CD8">
      <w:pPr>
        <w:pStyle w:val="aff"/>
        <w:widowControl/>
        <w:pBdr>
          <w:top w:val="nil"/>
          <w:left w:val="nil"/>
          <w:bottom w:val="nil"/>
          <w:right w:val="nil"/>
        </w:pBdr>
        <w:spacing w:line="330" w:lineRule="atLeast"/>
        <w:jc w:val="center"/>
        <w:rPr>
          <w:rFonts w:ascii="Times New Roman" w:hAnsi="Times New Roman" w:cs="Times New Roman"/>
          <w:b/>
          <w:bCs/>
          <w:i/>
          <w:iCs/>
          <w:color w:val="000000"/>
          <w:sz w:val="24"/>
          <w:szCs w:val="24"/>
        </w:rPr>
      </w:pPr>
      <w:r w:rsidRPr="0020775D">
        <w:rPr>
          <w:rFonts w:ascii="Times New Roman" w:hAnsi="Times New Roman" w:cs="Times New Roman"/>
          <w:b/>
          <w:bCs/>
          <w:i/>
          <w:iCs/>
          <w:color w:val="000000"/>
          <w:sz w:val="24"/>
          <w:szCs w:val="24"/>
        </w:rPr>
        <w:t xml:space="preserve"> Ход урока</w:t>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bCs/>
          <w:color w:val="000000"/>
          <w:sz w:val="24"/>
          <w:szCs w:val="24"/>
        </w:rPr>
      </w:pPr>
      <w:r w:rsidRPr="0020775D">
        <w:rPr>
          <w:rFonts w:ascii="Times New Roman" w:hAnsi="Times New Roman" w:cs="Times New Roman"/>
          <w:b/>
          <w:bCs/>
          <w:color w:val="000000"/>
          <w:sz w:val="24"/>
          <w:szCs w:val="24"/>
        </w:rPr>
        <w:t>1. Организационный момент</w:t>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bCs/>
          <w:color w:val="000000"/>
          <w:sz w:val="24"/>
          <w:szCs w:val="24"/>
        </w:rPr>
      </w:pPr>
      <w:r w:rsidRPr="0020775D">
        <w:rPr>
          <w:rFonts w:ascii="Times New Roman" w:hAnsi="Times New Roman" w:cs="Times New Roman"/>
          <w:b/>
          <w:bCs/>
          <w:color w:val="000000"/>
          <w:sz w:val="24"/>
          <w:szCs w:val="24"/>
        </w:rPr>
        <w:t>2.Постановка цели и задач урока. Мотивация учебной деятельности учащихся.</w:t>
      </w:r>
    </w:p>
    <w:p w:rsidR="00966CD8" w:rsidRPr="0020775D" w:rsidRDefault="00966CD8" w:rsidP="00966CD8">
      <w:pPr>
        <w:pStyle w:val="af4"/>
        <w:pBdr>
          <w:top w:val="nil"/>
          <w:left w:val="nil"/>
          <w:bottom w:val="nil"/>
          <w:right w:val="nil"/>
        </w:pBdr>
        <w:spacing w:after="0" w:line="330" w:lineRule="atLeast"/>
        <w:rPr>
          <w:rFonts w:ascii="Times New Roman" w:hAnsi="Times New Roman"/>
          <w:bCs/>
          <w:iCs/>
          <w:color w:val="000000"/>
          <w:sz w:val="24"/>
          <w:szCs w:val="24"/>
        </w:rPr>
      </w:pPr>
      <w:r w:rsidRPr="0020775D">
        <w:rPr>
          <w:rFonts w:ascii="Times New Roman" w:hAnsi="Times New Roman"/>
          <w:b/>
          <w:bCs/>
          <w:i/>
          <w:iCs/>
          <w:color w:val="000000"/>
          <w:sz w:val="24"/>
          <w:szCs w:val="24"/>
        </w:rPr>
        <w:t>Учитель.</w:t>
      </w:r>
      <w:r w:rsidRPr="0020775D">
        <w:rPr>
          <w:rFonts w:ascii="Times New Roman" w:hAnsi="Times New Roman"/>
          <w:bCs/>
          <w:i/>
          <w:iCs/>
          <w:color w:val="000000"/>
          <w:sz w:val="24"/>
          <w:szCs w:val="24"/>
        </w:rPr>
        <w:t> </w:t>
      </w:r>
      <w:r w:rsidRPr="0020775D">
        <w:rPr>
          <w:rFonts w:ascii="Times New Roman" w:hAnsi="Times New Roman"/>
          <w:bCs/>
          <w:iCs/>
          <w:color w:val="000000"/>
          <w:sz w:val="24"/>
          <w:szCs w:val="24"/>
        </w:rPr>
        <w:t xml:space="preserve">Мы с вами в 8 классе изучили линейные неравенства и в 9 классе в течение нескольких уроков учились решать неравенства второй степени и выше. Все ли неравенства мы решаем одинаково? Конечно </w:t>
      </w:r>
      <w:proofErr w:type="gramStart"/>
      <w:r w:rsidRPr="0020775D">
        <w:rPr>
          <w:rFonts w:ascii="Times New Roman" w:hAnsi="Times New Roman"/>
          <w:bCs/>
          <w:iCs/>
          <w:color w:val="000000"/>
          <w:sz w:val="24"/>
          <w:szCs w:val="24"/>
        </w:rPr>
        <w:t>же</w:t>
      </w:r>
      <w:proofErr w:type="gramEnd"/>
      <w:r w:rsidRPr="0020775D">
        <w:rPr>
          <w:rFonts w:ascii="Times New Roman" w:hAnsi="Times New Roman"/>
          <w:bCs/>
          <w:iCs/>
          <w:color w:val="000000"/>
          <w:sz w:val="24"/>
          <w:szCs w:val="24"/>
        </w:rPr>
        <w:t xml:space="preserve"> нет. </w:t>
      </w:r>
    </w:p>
    <w:p w:rsidR="00966CD8" w:rsidRPr="0020775D" w:rsidRDefault="00966CD8" w:rsidP="00966CD8">
      <w:pPr>
        <w:pStyle w:val="af4"/>
        <w:pBdr>
          <w:top w:val="nil"/>
          <w:left w:val="nil"/>
          <w:bottom w:val="nil"/>
          <w:right w:val="nil"/>
        </w:pBdr>
        <w:spacing w:after="0" w:line="330" w:lineRule="atLeast"/>
        <w:jc w:val="both"/>
        <w:rPr>
          <w:rFonts w:ascii="Times New Roman" w:hAnsi="Times New Roman"/>
          <w:color w:val="000000"/>
          <w:sz w:val="24"/>
          <w:szCs w:val="24"/>
        </w:rPr>
      </w:pPr>
      <w:r w:rsidRPr="0020775D">
        <w:rPr>
          <w:rFonts w:ascii="Times New Roman" w:hAnsi="Times New Roman"/>
          <w:color w:val="000000"/>
          <w:sz w:val="24"/>
          <w:szCs w:val="24"/>
        </w:rPr>
        <w:t>Мы применяем различные подходы в зависимости от вида неравенства.</w:t>
      </w:r>
    </w:p>
    <w:p w:rsidR="00966CD8" w:rsidRPr="0020775D" w:rsidRDefault="00966CD8" w:rsidP="00966CD8">
      <w:pPr>
        <w:pStyle w:val="af4"/>
        <w:pBdr>
          <w:top w:val="nil"/>
          <w:left w:val="nil"/>
          <w:bottom w:val="nil"/>
          <w:right w:val="nil"/>
        </w:pBdr>
        <w:spacing w:after="0" w:line="330" w:lineRule="atLeast"/>
        <w:jc w:val="both"/>
        <w:rPr>
          <w:rFonts w:ascii="Times New Roman" w:hAnsi="Times New Roman"/>
          <w:color w:val="000000"/>
          <w:sz w:val="24"/>
          <w:szCs w:val="24"/>
        </w:rPr>
      </w:pPr>
      <w:r w:rsidRPr="0020775D">
        <w:rPr>
          <w:rFonts w:ascii="Times New Roman" w:hAnsi="Times New Roman"/>
          <w:color w:val="000000"/>
          <w:sz w:val="24"/>
          <w:szCs w:val="24"/>
        </w:rPr>
        <w:t>Сформулируйте учебную задачу нашего урока, опираясь на то, о чём мы сейчас говорили.</w:t>
      </w:r>
    </w:p>
    <w:p w:rsidR="00966CD8" w:rsidRPr="0020775D" w:rsidRDefault="00966CD8" w:rsidP="00966CD8">
      <w:pPr>
        <w:pStyle w:val="af4"/>
        <w:pBdr>
          <w:top w:val="nil"/>
          <w:left w:val="nil"/>
          <w:bottom w:val="nil"/>
          <w:right w:val="nil"/>
        </w:pBdr>
        <w:spacing w:after="0" w:line="330" w:lineRule="atLeast"/>
        <w:jc w:val="both"/>
        <w:rPr>
          <w:rFonts w:ascii="Times New Roman" w:hAnsi="Times New Roman"/>
          <w:color w:val="000000"/>
          <w:sz w:val="24"/>
          <w:szCs w:val="24"/>
        </w:rPr>
      </w:pPr>
      <w:r w:rsidRPr="0020775D">
        <w:rPr>
          <w:rFonts w:ascii="Times New Roman" w:hAnsi="Times New Roman"/>
          <w:color w:val="000000"/>
          <w:sz w:val="24"/>
          <w:szCs w:val="24"/>
        </w:rPr>
        <w:t>Наша задача – повторить виды неравенств и способы их решения, систематизировать и обобщить  знания о методах  решения в каждом конкретном случае, а также закрепить вычислительные навыки с целью подготовки к успешной сдаче ГИА.</w:t>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Cs/>
          <w:iCs/>
          <w:color w:val="555555"/>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bCs/>
          <w:i/>
          <w:iCs/>
          <w:color w:val="333333"/>
          <w:sz w:val="24"/>
          <w:szCs w:val="24"/>
        </w:rPr>
      </w:pPr>
      <w:r w:rsidRPr="0020775D">
        <w:rPr>
          <w:rFonts w:ascii="Times New Roman" w:hAnsi="Times New Roman" w:cs="Times New Roman"/>
          <w:b/>
          <w:bCs/>
          <w:i/>
          <w:iCs/>
          <w:color w:val="333333"/>
          <w:sz w:val="24"/>
          <w:szCs w:val="24"/>
        </w:rPr>
        <w:t>Эпиграф                                                                                    Математика - это язык, на котором написана книга природы.</w:t>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color w:val="333333"/>
          <w:sz w:val="24"/>
          <w:szCs w:val="24"/>
        </w:rPr>
      </w:pPr>
      <w:r w:rsidRPr="0020775D">
        <w:rPr>
          <w:rFonts w:ascii="Times New Roman" w:hAnsi="Times New Roman" w:cs="Times New Roman"/>
          <w:color w:val="333333"/>
          <w:sz w:val="24"/>
          <w:szCs w:val="24"/>
        </w:rPr>
        <w:t xml:space="preserve">Это слова выдающегося ученого, имя которого мы назовем в ходе нашего урока. Так давайте и мы с вами напишем строку в этой великой книге природы. </w:t>
      </w:r>
    </w:p>
    <w:p w:rsidR="00966CD8" w:rsidRPr="0020775D" w:rsidRDefault="00966CD8" w:rsidP="00966CD8">
      <w:pPr>
        <w:pStyle w:val="aff"/>
        <w:rPr>
          <w:rFonts w:ascii="Times New Roman" w:hAnsi="Times New Roman" w:cs="Times New Roman"/>
          <w:b/>
          <w:bCs/>
          <w:color w:val="000000"/>
          <w:sz w:val="24"/>
          <w:szCs w:val="24"/>
        </w:rPr>
      </w:pPr>
      <w:r w:rsidRPr="0020775D">
        <w:rPr>
          <w:rFonts w:ascii="Times New Roman" w:hAnsi="Times New Roman" w:cs="Times New Roman"/>
          <w:b/>
          <w:bCs/>
          <w:color w:val="000000"/>
          <w:sz w:val="24"/>
          <w:szCs w:val="24"/>
        </w:rPr>
        <w:t>3.Актуализация знаний</w:t>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color w:val="000000"/>
          <w:sz w:val="24"/>
          <w:szCs w:val="24"/>
        </w:rPr>
      </w:pPr>
      <w:r w:rsidRPr="0020775D">
        <w:rPr>
          <w:rFonts w:ascii="Times New Roman" w:hAnsi="Times New Roman" w:cs="Times New Roman"/>
          <w:b/>
          <w:bCs/>
          <w:color w:val="000000"/>
          <w:sz w:val="24"/>
          <w:szCs w:val="24"/>
        </w:rPr>
        <w:t xml:space="preserve">а) </w:t>
      </w:r>
      <w:r w:rsidRPr="0020775D">
        <w:rPr>
          <w:rFonts w:ascii="Times New Roman" w:hAnsi="Times New Roman" w:cs="Times New Roman"/>
          <w:b/>
          <w:bCs/>
          <w:i/>
          <w:iCs/>
          <w:color w:val="000000"/>
          <w:sz w:val="24"/>
          <w:szCs w:val="24"/>
        </w:rPr>
        <w:t>Контроль домашней работы</w:t>
      </w:r>
      <w:r w:rsidRPr="0020775D">
        <w:rPr>
          <w:rFonts w:ascii="Times New Roman" w:hAnsi="Times New Roman" w:cs="Times New Roman"/>
          <w:color w:val="000000"/>
          <w:sz w:val="24"/>
          <w:szCs w:val="24"/>
        </w:rPr>
        <w:t>. Домашняя  работа отображена на экране проектора. Учащиеся проверяют домашнюю работу, задают вопросы.</w:t>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color w:val="000000"/>
          <w:sz w:val="24"/>
          <w:szCs w:val="24"/>
        </w:rPr>
      </w:pPr>
      <w:r w:rsidRPr="0020775D">
        <w:rPr>
          <w:rFonts w:ascii="Times New Roman" w:hAnsi="Times New Roman" w:cs="Times New Roman"/>
          <w:color w:val="000000"/>
          <w:sz w:val="24"/>
          <w:szCs w:val="24"/>
        </w:rPr>
        <w:lastRenderedPageBreak/>
        <w:t xml:space="preserve"> б)</w:t>
      </w:r>
      <w:proofErr w:type="gramStart"/>
      <w:r w:rsidRPr="0020775D">
        <w:rPr>
          <w:rFonts w:ascii="Times New Roman" w:hAnsi="Times New Roman" w:cs="Times New Roman"/>
          <w:color w:val="000000"/>
          <w:sz w:val="24"/>
          <w:szCs w:val="24"/>
        </w:rPr>
        <w:t xml:space="preserve"> .</w:t>
      </w:r>
      <w:proofErr w:type="gramEnd"/>
      <w:r w:rsidRPr="0020775D">
        <w:rPr>
          <w:rFonts w:ascii="Times New Roman" w:hAnsi="Times New Roman" w:cs="Times New Roman"/>
          <w:color w:val="000000"/>
          <w:sz w:val="24"/>
          <w:szCs w:val="24"/>
        </w:rPr>
        <w:t xml:space="preserve"> Установите соответствие  .(На </w:t>
      </w:r>
      <w:proofErr w:type="spellStart"/>
      <w:r w:rsidRPr="0020775D">
        <w:rPr>
          <w:rFonts w:ascii="Times New Roman" w:hAnsi="Times New Roman" w:cs="Times New Roman"/>
          <w:color w:val="000000"/>
          <w:sz w:val="24"/>
          <w:szCs w:val="24"/>
        </w:rPr>
        <w:t>мультимедийной</w:t>
      </w:r>
      <w:proofErr w:type="spellEnd"/>
      <w:r w:rsidRPr="0020775D">
        <w:rPr>
          <w:rFonts w:ascii="Times New Roman" w:hAnsi="Times New Roman" w:cs="Times New Roman"/>
          <w:color w:val="000000"/>
          <w:sz w:val="24"/>
          <w:szCs w:val="24"/>
        </w:rPr>
        <w:t xml:space="preserve"> доске изображена таблица) </w:t>
      </w:r>
    </w:p>
    <w:tbl>
      <w:tblPr>
        <w:tblW w:w="0" w:type="auto"/>
        <w:tblInd w:w="47"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45" w:type="dxa"/>
          <w:bottom w:w="55" w:type="dxa"/>
          <w:right w:w="55" w:type="dxa"/>
        </w:tblCellMar>
        <w:tblLook w:val="04A0"/>
      </w:tblPr>
      <w:tblGrid>
        <w:gridCol w:w="580"/>
        <w:gridCol w:w="3994"/>
        <w:gridCol w:w="538"/>
        <w:gridCol w:w="4296"/>
      </w:tblGrid>
      <w:tr w:rsidR="00966CD8" w:rsidRPr="0020775D" w:rsidTr="004237A4">
        <w:tc>
          <w:tcPr>
            <w:tcW w:w="850" w:type="dxa"/>
            <w:tcBorders>
              <w:top w:val="single" w:sz="2" w:space="0" w:color="000001"/>
              <w:left w:val="single" w:sz="2" w:space="0" w:color="000001"/>
              <w:bottom w:val="single" w:sz="2" w:space="0" w:color="000001"/>
              <w:right w:val="nil"/>
            </w:tcBorders>
            <w:shd w:val="clear" w:color="auto" w:fill="FFFFFF"/>
            <w:tcMar>
              <w:left w:w="45"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1</w:t>
            </w:r>
          </w:p>
        </w:tc>
        <w:tc>
          <w:tcPr>
            <w:tcW w:w="6509" w:type="dxa"/>
            <w:tcBorders>
              <w:top w:val="single" w:sz="2" w:space="0" w:color="000001"/>
              <w:left w:val="single" w:sz="2" w:space="0" w:color="000001"/>
              <w:bottom w:val="single" w:sz="2" w:space="0" w:color="000001"/>
              <w:right w:val="nil"/>
            </w:tcBorders>
            <w:shd w:val="clear" w:color="auto" w:fill="FFFFFF"/>
            <w:tcMar>
              <w:left w:w="45"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3х³ + 6х²</w:t>
            </w:r>
          </w:p>
        </w:tc>
        <w:tc>
          <w:tcPr>
            <w:tcW w:w="734" w:type="dxa"/>
            <w:tcBorders>
              <w:top w:val="single" w:sz="2" w:space="0" w:color="000001"/>
              <w:left w:val="single" w:sz="2" w:space="0" w:color="000001"/>
              <w:bottom w:val="single" w:sz="2" w:space="0" w:color="000001"/>
              <w:right w:val="nil"/>
            </w:tcBorders>
            <w:shd w:val="clear" w:color="auto" w:fill="FFFFFF"/>
            <w:tcMar>
              <w:left w:w="45"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А</w:t>
            </w:r>
          </w:p>
        </w:tc>
        <w:tc>
          <w:tcPr>
            <w:tcW w:w="7043" w:type="dxa"/>
            <w:tcBorders>
              <w:top w:val="single" w:sz="2" w:space="0" w:color="000001"/>
              <w:left w:val="single" w:sz="2" w:space="0" w:color="000001"/>
              <w:bottom w:val="single" w:sz="2" w:space="0" w:color="000001"/>
              <w:right w:val="single" w:sz="2" w:space="0" w:color="000001"/>
            </w:tcBorders>
            <w:shd w:val="clear" w:color="auto" w:fill="FFFFFF"/>
            <w:tcMar>
              <w:left w:w="45"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 а + 5)²</w:t>
            </w:r>
          </w:p>
        </w:tc>
      </w:tr>
      <w:tr w:rsidR="00966CD8" w:rsidRPr="0020775D" w:rsidTr="004237A4">
        <w:tc>
          <w:tcPr>
            <w:tcW w:w="850" w:type="dxa"/>
            <w:tcBorders>
              <w:top w:val="nil"/>
              <w:left w:val="single" w:sz="2" w:space="0" w:color="000001"/>
              <w:bottom w:val="single" w:sz="2" w:space="0" w:color="000001"/>
              <w:right w:val="nil"/>
            </w:tcBorders>
            <w:shd w:val="clear" w:color="auto" w:fill="FFFFFF"/>
            <w:tcMar>
              <w:left w:w="45"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2</w:t>
            </w:r>
          </w:p>
        </w:tc>
        <w:tc>
          <w:tcPr>
            <w:tcW w:w="6509" w:type="dxa"/>
            <w:tcBorders>
              <w:top w:val="nil"/>
              <w:left w:val="single" w:sz="2" w:space="0" w:color="000001"/>
              <w:bottom w:val="single" w:sz="2" w:space="0" w:color="000001"/>
              <w:right w:val="nil"/>
            </w:tcBorders>
            <w:shd w:val="clear" w:color="auto" w:fill="FFFFFF"/>
            <w:tcMar>
              <w:left w:w="45" w:type="dxa"/>
            </w:tcMar>
          </w:tcPr>
          <w:p w:rsidR="00966CD8" w:rsidRPr="0020775D" w:rsidRDefault="00966CD8" w:rsidP="004237A4">
            <w:pPr>
              <w:pStyle w:val="aff0"/>
              <w:jc w:val="center"/>
              <w:rPr>
                <w:rFonts w:ascii="Times New Roman" w:hAnsi="Times New Roman" w:cs="Times New Roman"/>
              </w:rPr>
            </w:pPr>
            <w:proofErr w:type="spellStart"/>
            <w:r w:rsidRPr="0020775D">
              <w:rPr>
                <w:rFonts w:ascii="Times New Roman" w:hAnsi="Times New Roman" w:cs="Times New Roman"/>
              </w:rPr>
              <w:t>х</w:t>
            </w:r>
            <w:proofErr w:type="spellEnd"/>
            <w:r w:rsidRPr="0020775D">
              <w:rPr>
                <w:rFonts w:ascii="Times New Roman" w:hAnsi="Times New Roman" w:cs="Times New Roman"/>
              </w:rPr>
              <w:t>² — 5х + 6</w:t>
            </w:r>
          </w:p>
        </w:tc>
        <w:tc>
          <w:tcPr>
            <w:tcW w:w="734" w:type="dxa"/>
            <w:tcBorders>
              <w:top w:val="nil"/>
              <w:left w:val="single" w:sz="2" w:space="0" w:color="000001"/>
              <w:bottom w:val="single" w:sz="2" w:space="0" w:color="000001"/>
              <w:right w:val="nil"/>
            </w:tcBorders>
            <w:shd w:val="clear" w:color="auto" w:fill="FFFFFF"/>
            <w:tcMar>
              <w:left w:w="45"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Л</w:t>
            </w:r>
          </w:p>
        </w:tc>
        <w:tc>
          <w:tcPr>
            <w:tcW w:w="7043" w:type="dxa"/>
            <w:tcBorders>
              <w:top w:val="nil"/>
              <w:left w:val="single" w:sz="2" w:space="0" w:color="000001"/>
              <w:bottom w:val="single" w:sz="2" w:space="0" w:color="000001"/>
              <w:right w:val="single" w:sz="2" w:space="0" w:color="000001"/>
            </w:tcBorders>
            <w:shd w:val="clear" w:color="auto" w:fill="FFFFFF"/>
            <w:tcMar>
              <w:left w:w="45"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w:t>
            </w:r>
            <w:proofErr w:type="spellStart"/>
            <w:r w:rsidRPr="0020775D">
              <w:rPr>
                <w:rFonts w:ascii="Times New Roman" w:hAnsi="Times New Roman" w:cs="Times New Roman"/>
              </w:rPr>
              <w:t>х</w:t>
            </w:r>
            <w:proofErr w:type="spellEnd"/>
            <w:r w:rsidRPr="0020775D">
              <w:rPr>
                <w:rFonts w:ascii="Times New Roman" w:hAnsi="Times New Roman" w:cs="Times New Roman"/>
              </w:rPr>
              <w:t xml:space="preserve"> + 2)(</w:t>
            </w:r>
            <w:proofErr w:type="spellStart"/>
            <w:r w:rsidRPr="0020775D">
              <w:rPr>
                <w:rFonts w:ascii="Times New Roman" w:hAnsi="Times New Roman" w:cs="Times New Roman"/>
              </w:rPr>
              <w:t>х</w:t>
            </w:r>
            <w:proofErr w:type="spellEnd"/>
            <w:r w:rsidRPr="0020775D">
              <w:rPr>
                <w:rFonts w:ascii="Times New Roman" w:hAnsi="Times New Roman" w:cs="Times New Roman"/>
              </w:rPr>
              <w:t>² — 2х + 4)</w:t>
            </w:r>
          </w:p>
        </w:tc>
      </w:tr>
      <w:tr w:rsidR="00966CD8" w:rsidRPr="0020775D" w:rsidTr="004237A4">
        <w:tc>
          <w:tcPr>
            <w:tcW w:w="850" w:type="dxa"/>
            <w:tcBorders>
              <w:top w:val="nil"/>
              <w:left w:val="single" w:sz="2" w:space="0" w:color="000001"/>
              <w:bottom w:val="single" w:sz="2" w:space="0" w:color="000001"/>
              <w:right w:val="nil"/>
            </w:tcBorders>
            <w:shd w:val="clear" w:color="auto" w:fill="FFFFFF"/>
            <w:tcMar>
              <w:left w:w="45"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3</w:t>
            </w:r>
          </w:p>
        </w:tc>
        <w:tc>
          <w:tcPr>
            <w:tcW w:w="6509" w:type="dxa"/>
            <w:tcBorders>
              <w:top w:val="nil"/>
              <w:left w:val="single" w:sz="2" w:space="0" w:color="000001"/>
              <w:bottom w:val="single" w:sz="2" w:space="0" w:color="000001"/>
              <w:right w:val="nil"/>
            </w:tcBorders>
            <w:shd w:val="clear" w:color="auto" w:fill="FFFFFF"/>
            <w:tcMar>
              <w:left w:w="45" w:type="dxa"/>
            </w:tcMar>
          </w:tcPr>
          <w:p w:rsidR="00966CD8" w:rsidRPr="0020775D" w:rsidRDefault="00966CD8" w:rsidP="004237A4">
            <w:pPr>
              <w:pStyle w:val="aff0"/>
              <w:tabs>
                <w:tab w:val="left" w:pos="6750"/>
              </w:tabs>
              <w:jc w:val="center"/>
              <w:rPr>
                <w:rFonts w:ascii="Times New Roman" w:hAnsi="Times New Roman" w:cs="Times New Roman"/>
              </w:rPr>
            </w:pPr>
            <w:proofErr w:type="spellStart"/>
            <w:r w:rsidRPr="0020775D">
              <w:rPr>
                <w:rFonts w:ascii="Times New Roman" w:hAnsi="Times New Roman" w:cs="Times New Roman"/>
              </w:rPr>
              <w:t>х</w:t>
            </w:r>
            <w:proofErr w:type="spellEnd"/>
            <w:r w:rsidRPr="0020775D">
              <w:rPr>
                <w:rFonts w:ascii="Times New Roman" w:hAnsi="Times New Roman" w:cs="Times New Roman"/>
              </w:rPr>
              <w:t>² - 36</w:t>
            </w:r>
          </w:p>
        </w:tc>
        <w:tc>
          <w:tcPr>
            <w:tcW w:w="734" w:type="dxa"/>
            <w:tcBorders>
              <w:top w:val="nil"/>
              <w:left w:val="single" w:sz="2" w:space="0" w:color="000001"/>
              <w:bottom w:val="single" w:sz="2" w:space="0" w:color="000001"/>
              <w:right w:val="nil"/>
            </w:tcBorders>
            <w:shd w:val="clear" w:color="auto" w:fill="FFFFFF"/>
            <w:tcMar>
              <w:left w:w="45"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Й</w:t>
            </w:r>
          </w:p>
        </w:tc>
        <w:tc>
          <w:tcPr>
            <w:tcW w:w="7043" w:type="dxa"/>
            <w:tcBorders>
              <w:top w:val="nil"/>
              <w:left w:val="single" w:sz="2" w:space="0" w:color="000001"/>
              <w:bottom w:val="single" w:sz="2" w:space="0" w:color="000001"/>
              <w:right w:val="single" w:sz="2" w:space="0" w:color="000001"/>
            </w:tcBorders>
            <w:shd w:val="clear" w:color="auto" w:fill="FFFFFF"/>
            <w:tcMar>
              <w:left w:w="45"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5х - 10х²</w:t>
            </w:r>
          </w:p>
        </w:tc>
      </w:tr>
      <w:tr w:rsidR="00966CD8" w:rsidRPr="0020775D" w:rsidTr="004237A4">
        <w:tc>
          <w:tcPr>
            <w:tcW w:w="850" w:type="dxa"/>
            <w:tcBorders>
              <w:top w:val="nil"/>
              <w:left w:val="single" w:sz="2" w:space="0" w:color="000001"/>
              <w:bottom w:val="single" w:sz="2" w:space="0" w:color="000001"/>
              <w:right w:val="nil"/>
            </w:tcBorders>
            <w:shd w:val="clear" w:color="auto" w:fill="FFFFFF"/>
            <w:tcMar>
              <w:left w:w="45"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4</w:t>
            </w:r>
          </w:p>
        </w:tc>
        <w:tc>
          <w:tcPr>
            <w:tcW w:w="6509" w:type="dxa"/>
            <w:tcBorders>
              <w:top w:val="nil"/>
              <w:left w:val="single" w:sz="2" w:space="0" w:color="000001"/>
              <w:bottom w:val="single" w:sz="2" w:space="0" w:color="000001"/>
              <w:right w:val="nil"/>
            </w:tcBorders>
            <w:shd w:val="clear" w:color="auto" w:fill="FFFFFF"/>
            <w:tcMar>
              <w:left w:w="45"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а² + 10а + 25</w:t>
            </w:r>
          </w:p>
        </w:tc>
        <w:tc>
          <w:tcPr>
            <w:tcW w:w="734" w:type="dxa"/>
            <w:tcBorders>
              <w:top w:val="nil"/>
              <w:left w:val="single" w:sz="2" w:space="0" w:color="000001"/>
              <w:bottom w:val="single" w:sz="2" w:space="0" w:color="000001"/>
              <w:right w:val="nil"/>
            </w:tcBorders>
            <w:shd w:val="clear" w:color="auto" w:fill="FFFFFF"/>
            <w:tcMar>
              <w:left w:w="45"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Л</w:t>
            </w:r>
          </w:p>
        </w:tc>
        <w:tc>
          <w:tcPr>
            <w:tcW w:w="7043" w:type="dxa"/>
            <w:tcBorders>
              <w:top w:val="nil"/>
              <w:left w:val="single" w:sz="2" w:space="0" w:color="000001"/>
              <w:bottom w:val="single" w:sz="2" w:space="0" w:color="000001"/>
              <w:right w:val="single" w:sz="2" w:space="0" w:color="000001"/>
            </w:tcBorders>
            <w:shd w:val="clear" w:color="auto" w:fill="FFFFFF"/>
            <w:tcMar>
              <w:left w:w="45"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16 — 24у + 9у²</w:t>
            </w:r>
          </w:p>
        </w:tc>
      </w:tr>
      <w:tr w:rsidR="00966CD8" w:rsidRPr="0020775D" w:rsidTr="004237A4">
        <w:tc>
          <w:tcPr>
            <w:tcW w:w="850" w:type="dxa"/>
            <w:tcBorders>
              <w:top w:val="nil"/>
              <w:left w:val="single" w:sz="2" w:space="0" w:color="000001"/>
              <w:bottom w:val="single" w:sz="2" w:space="0" w:color="000001"/>
              <w:right w:val="nil"/>
            </w:tcBorders>
            <w:shd w:val="clear" w:color="auto" w:fill="FFFFFF"/>
            <w:tcMar>
              <w:left w:w="45"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5</w:t>
            </w:r>
          </w:p>
        </w:tc>
        <w:tc>
          <w:tcPr>
            <w:tcW w:w="6509" w:type="dxa"/>
            <w:tcBorders>
              <w:top w:val="nil"/>
              <w:left w:val="single" w:sz="2" w:space="0" w:color="000001"/>
              <w:bottom w:val="single" w:sz="2" w:space="0" w:color="000001"/>
              <w:right w:val="nil"/>
            </w:tcBorders>
            <w:shd w:val="clear" w:color="auto" w:fill="FFFFFF"/>
            <w:tcMar>
              <w:left w:w="45" w:type="dxa"/>
            </w:tcMar>
          </w:tcPr>
          <w:p w:rsidR="00966CD8" w:rsidRPr="0020775D" w:rsidRDefault="00966CD8" w:rsidP="004237A4">
            <w:pPr>
              <w:pStyle w:val="aff0"/>
              <w:jc w:val="center"/>
              <w:rPr>
                <w:rFonts w:ascii="Times New Roman" w:hAnsi="Times New Roman" w:cs="Times New Roman"/>
              </w:rPr>
            </w:pPr>
            <w:proofErr w:type="spellStart"/>
            <w:r w:rsidRPr="0020775D">
              <w:rPr>
                <w:rFonts w:ascii="Times New Roman" w:hAnsi="Times New Roman" w:cs="Times New Roman"/>
              </w:rPr>
              <w:t>х</w:t>
            </w:r>
            <w:proofErr w:type="spellEnd"/>
            <w:r w:rsidRPr="0020775D">
              <w:rPr>
                <w:rFonts w:ascii="Times New Roman" w:hAnsi="Times New Roman" w:cs="Times New Roman"/>
              </w:rPr>
              <w:t>³ + 8</w:t>
            </w:r>
          </w:p>
        </w:tc>
        <w:tc>
          <w:tcPr>
            <w:tcW w:w="734" w:type="dxa"/>
            <w:tcBorders>
              <w:top w:val="nil"/>
              <w:left w:val="single" w:sz="2" w:space="0" w:color="000001"/>
              <w:bottom w:val="single" w:sz="2" w:space="0" w:color="000001"/>
              <w:right w:val="nil"/>
            </w:tcBorders>
            <w:shd w:val="clear" w:color="auto" w:fill="FFFFFF"/>
            <w:tcMar>
              <w:left w:w="45"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Е</w:t>
            </w:r>
          </w:p>
        </w:tc>
        <w:tc>
          <w:tcPr>
            <w:tcW w:w="7043" w:type="dxa"/>
            <w:tcBorders>
              <w:top w:val="nil"/>
              <w:left w:val="single" w:sz="2" w:space="0" w:color="000001"/>
              <w:bottom w:val="single" w:sz="2" w:space="0" w:color="000001"/>
              <w:right w:val="single" w:sz="2" w:space="0" w:color="000001"/>
            </w:tcBorders>
            <w:shd w:val="clear" w:color="auto" w:fill="FFFFFF"/>
            <w:tcMar>
              <w:left w:w="45"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1 - 49у²</w:t>
            </w:r>
          </w:p>
        </w:tc>
      </w:tr>
      <w:tr w:rsidR="00966CD8" w:rsidRPr="0020775D" w:rsidTr="004237A4">
        <w:tc>
          <w:tcPr>
            <w:tcW w:w="850" w:type="dxa"/>
            <w:tcBorders>
              <w:top w:val="nil"/>
              <w:left w:val="single" w:sz="2" w:space="0" w:color="000001"/>
              <w:bottom w:val="single" w:sz="2" w:space="0" w:color="000001"/>
              <w:right w:val="nil"/>
            </w:tcBorders>
            <w:shd w:val="clear" w:color="auto" w:fill="FFFFFF"/>
            <w:tcMar>
              <w:left w:w="45"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6</w:t>
            </w:r>
          </w:p>
        </w:tc>
        <w:tc>
          <w:tcPr>
            <w:tcW w:w="6509" w:type="dxa"/>
            <w:tcBorders>
              <w:top w:val="nil"/>
              <w:left w:val="single" w:sz="2" w:space="0" w:color="000001"/>
              <w:bottom w:val="single" w:sz="2" w:space="0" w:color="000001"/>
              <w:right w:val="nil"/>
            </w:tcBorders>
            <w:shd w:val="clear" w:color="auto" w:fill="FFFFFF"/>
            <w:tcMar>
              <w:left w:w="45"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 xml:space="preserve">3а — 3с + ха -  </w:t>
            </w:r>
            <w:proofErr w:type="spellStart"/>
            <w:r w:rsidRPr="0020775D">
              <w:rPr>
                <w:rFonts w:ascii="Times New Roman" w:hAnsi="Times New Roman" w:cs="Times New Roman"/>
              </w:rPr>
              <w:t>хс</w:t>
            </w:r>
            <w:proofErr w:type="spellEnd"/>
          </w:p>
        </w:tc>
        <w:tc>
          <w:tcPr>
            <w:tcW w:w="734" w:type="dxa"/>
            <w:tcBorders>
              <w:top w:val="nil"/>
              <w:left w:val="single" w:sz="2" w:space="0" w:color="000001"/>
              <w:bottom w:val="single" w:sz="2" w:space="0" w:color="000001"/>
              <w:right w:val="nil"/>
            </w:tcBorders>
            <w:shd w:val="clear" w:color="auto" w:fill="FFFFFF"/>
            <w:tcMar>
              <w:left w:w="45"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Г</w:t>
            </w:r>
          </w:p>
        </w:tc>
        <w:tc>
          <w:tcPr>
            <w:tcW w:w="7043" w:type="dxa"/>
            <w:tcBorders>
              <w:top w:val="nil"/>
              <w:left w:val="single" w:sz="2" w:space="0" w:color="000001"/>
              <w:bottom w:val="single" w:sz="2" w:space="0" w:color="000001"/>
              <w:right w:val="single" w:sz="2" w:space="0" w:color="000001"/>
            </w:tcBorders>
            <w:shd w:val="clear" w:color="auto" w:fill="FFFFFF"/>
            <w:tcMar>
              <w:left w:w="45"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3х²(</w:t>
            </w:r>
            <w:proofErr w:type="spellStart"/>
            <w:r w:rsidRPr="0020775D">
              <w:rPr>
                <w:rFonts w:ascii="Times New Roman" w:hAnsi="Times New Roman" w:cs="Times New Roman"/>
              </w:rPr>
              <w:t>х</w:t>
            </w:r>
            <w:proofErr w:type="spellEnd"/>
            <w:r w:rsidRPr="0020775D">
              <w:rPr>
                <w:rFonts w:ascii="Times New Roman" w:hAnsi="Times New Roman" w:cs="Times New Roman"/>
              </w:rPr>
              <w:t xml:space="preserve"> + 2)</w:t>
            </w:r>
          </w:p>
        </w:tc>
      </w:tr>
      <w:tr w:rsidR="00966CD8" w:rsidRPr="0020775D" w:rsidTr="004237A4">
        <w:tc>
          <w:tcPr>
            <w:tcW w:w="850" w:type="dxa"/>
            <w:tcBorders>
              <w:top w:val="nil"/>
              <w:left w:val="single" w:sz="2" w:space="0" w:color="000001"/>
              <w:bottom w:val="single" w:sz="2" w:space="0" w:color="000001"/>
              <w:right w:val="nil"/>
            </w:tcBorders>
            <w:shd w:val="clear" w:color="auto" w:fill="FFFFFF"/>
            <w:tcMar>
              <w:left w:w="45"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7</w:t>
            </w:r>
          </w:p>
        </w:tc>
        <w:tc>
          <w:tcPr>
            <w:tcW w:w="6509" w:type="dxa"/>
            <w:tcBorders>
              <w:top w:val="nil"/>
              <w:left w:val="single" w:sz="2" w:space="0" w:color="000001"/>
              <w:bottom w:val="single" w:sz="2" w:space="0" w:color="000001"/>
              <w:right w:val="nil"/>
            </w:tcBorders>
            <w:shd w:val="clear" w:color="auto" w:fill="FFFFFF"/>
            <w:tcMar>
              <w:left w:w="45"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(4 - 3у)²</w:t>
            </w:r>
          </w:p>
        </w:tc>
        <w:tc>
          <w:tcPr>
            <w:tcW w:w="734" w:type="dxa"/>
            <w:tcBorders>
              <w:top w:val="nil"/>
              <w:left w:val="single" w:sz="2" w:space="0" w:color="000001"/>
              <w:bottom w:val="single" w:sz="2" w:space="0" w:color="000001"/>
              <w:right w:val="nil"/>
            </w:tcBorders>
            <w:shd w:val="clear" w:color="auto" w:fill="FFFFFF"/>
            <w:tcMar>
              <w:left w:w="45"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И</w:t>
            </w:r>
          </w:p>
        </w:tc>
        <w:tc>
          <w:tcPr>
            <w:tcW w:w="7043" w:type="dxa"/>
            <w:tcBorders>
              <w:top w:val="nil"/>
              <w:left w:val="single" w:sz="2" w:space="0" w:color="000001"/>
              <w:bottom w:val="single" w:sz="2" w:space="0" w:color="000001"/>
              <w:right w:val="single" w:sz="2" w:space="0" w:color="000001"/>
            </w:tcBorders>
            <w:shd w:val="clear" w:color="auto" w:fill="FFFFFF"/>
            <w:tcMar>
              <w:left w:w="45"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 xml:space="preserve">( а — с) (3 + </w:t>
            </w:r>
            <w:proofErr w:type="spellStart"/>
            <w:r w:rsidRPr="0020775D">
              <w:rPr>
                <w:rFonts w:ascii="Times New Roman" w:hAnsi="Times New Roman" w:cs="Times New Roman"/>
              </w:rPr>
              <w:t>х</w:t>
            </w:r>
            <w:proofErr w:type="spellEnd"/>
            <w:r w:rsidRPr="0020775D">
              <w:rPr>
                <w:rFonts w:ascii="Times New Roman" w:hAnsi="Times New Roman" w:cs="Times New Roman"/>
              </w:rPr>
              <w:t>)</w:t>
            </w:r>
          </w:p>
        </w:tc>
      </w:tr>
      <w:tr w:rsidR="00966CD8" w:rsidRPr="0020775D" w:rsidTr="004237A4">
        <w:tc>
          <w:tcPr>
            <w:tcW w:w="850" w:type="dxa"/>
            <w:tcBorders>
              <w:top w:val="nil"/>
              <w:left w:val="single" w:sz="2" w:space="0" w:color="000001"/>
              <w:bottom w:val="single" w:sz="2" w:space="0" w:color="000001"/>
              <w:right w:val="nil"/>
            </w:tcBorders>
            <w:shd w:val="clear" w:color="auto" w:fill="FFFFFF"/>
            <w:tcMar>
              <w:left w:w="45"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8</w:t>
            </w:r>
          </w:p>
        </w:tc>
        <w:tc>
          <w:tcPr>
            <w:tcW w:w="6509" w:type="dxa"/>
            <w:tcBorders>
              <w:top w:val="nil"/>
              <w:left w:val="single" w:sz="2" w:space="0" w:color="000001"/>
              <w:bottom w:val="single" w:sz="2" w:space="0" w:color="000001"/>
              <w:right w:val="nil"/>
            </w:tcBorders>
            <w:shd w:val="clear" w:color="auto" w:fill="FFFFFF"/>
            <w:tcMar>
              <w:left w:w="45"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(1 — 7х)(1 + 7у)</w:t>
            </w:r>
          </w:p>
        </w:tc>
        <w:tc>
          <w:tcPr>
            <w:tcW w:w="734" w:type="dxa"/>
            <w:tcBorders>
              <w:top w:val="nil"/>
              <w:left w:val="single" w:sz="2" w:space="0" w:color="000001"/>
              <w:bottom w:val="single" w:sz="2" w:space="0" w:color="000001"/>
              <w:right w:val="nil"/>
            </w:tcBorders>
            <w:shd w:val="clear" w:color="auto" w:fill="FFFFFF"/>
            <w:tcMar>
              <w:left w:w="45"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w:t>
            </w:r>
          </w:p>
        </w:tc>
        <w:tc>
          <w:tcPr>
            <w:tcW w:w="7043" w:type="dxa"/>
            <w:tcBorders>
              <w:top w:val="nil"/>
              <w:left w:val="single" w:sz="2" w:space="0" w:color="000001"/>
              <w:bottom w:val="single" w:sz="2" w:space="0" w:color="000001"/>
              <w:right w:val="single" w:sz="2" w:space="0" w:color="000001"/>
            </w:tcBorders>
            <w:shd w:val="clear" w:color="auto" w:fill="FFFFFF"/>
            <w:tcMar>
              <w:left w:w="45"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 xml:space="preserve">( </w:t>
            </w:r>
            <w:proofErr w:type="spellStart"/>
            <w:r w:rsidRPr="0020775D">
              <w:rPr>
                <w:rFonts w:ascii="Times New Roman" w:hAnsi="Times New Roman" w:cs="Times New Roman"/>
              </w:rPr>
              <w:t>х</w:t>
            </w:r>
            <w:proofErr w:type="spellEnd"/>
            <w:r w:rsidRPr="0020775D">
              <w:rPr>
                <w:rFonts w:ascii="Times New Roman" w:hAnsi="Times New Roman" w:cs="Times New Roman"/>
              </w:rPr>
              <w:t xml:space="preserve"> — 3)(</w:t>
            </w:r>
            <w:proofErr w:type="spellStart"/>
            <w:r w:rsidRPr="0020775D">
              <w:rPr>
                <w:rFonts w:ascii="Times New Roman" w:hAnsi="Times New Roman" w:cs="Times New Roman"/>
              </w:rPr>
              <w:t>х</w:t>
            </w:r>
            <w:proofErr w:type="spellEnd"/>
            <w:r w:rsidRPr="0020775D">
              <w:rPr>
                <w:rFonts w:ascii="Times New Roman" w:hAnsi="Times New Roman" w:cs="Times New Roman"/>
              </w:rPr>
              <w:t xml:space="preserve"> - 2)</w:t>
            </w:r>
          </w:p>
        </w:tc>
      </w:tr>
      <w:tr w:rsidR="00966CD8" w:rsidRPr="0020775D" w:rsidTr="004237A4">
        <w:tc>
          <w:tcPr>
            <w:tcW w:w="850" w:type="dxa"/>
            <w:tcBorders>
              <w:top w:val="nil"/>
              <w:left w:val="single" w:sz="2" w:space="0" w:color="000001"/>
              <w:bottom w:val="single" w:sz="2" w:space="0" w:color="000001"/>
              <w:right w:val="nil"/>
            </w:tcBorders>
            <w:shd w:val="clear" w:color="auto" w:fill="FFFFFF"/>
            <w:tcMar>
              <w:left w:w="45"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9</w:t>
            </w:r>
          </w:p>
        </w:tc>
        <w:tc>
          <w:tcPr>
            <w:tcW w:w="6509" w:type="dxa"/>
            <w:tcBorders>
              <w:top w:val="nil"/>
              <w:left w:val="single" w:sz="2" w:space="0" w:color="000001"/>
              <w:bottom w:val="single" w:sz="2" w:space="0" w:color="000001"/>
              <w:right w:val="nil"/>
            </w:tcBorders>
            <w:shd w:val="clear" w:color="auto" w:fill="FFFFFF"/>
            <w:tcMar>
              <w:left w:w="45"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5х(1 - 2х)</w:t>
            </w:r>
          </w:p>
        </w:tc>
        <w:tc>
          <w:tcPr>
            <w:tcW w:w="734" w:type="dxa"/>
            <w:tcBorders>
              <w:top w:val="nil"/>
              <w:left w:val="single" w:sz="2" w:space="0" w:color="000001"/>
              <w:bottom w:val="single" w:sz="2" w:space="0" w:color="000001"/>
              <w:right w:val="nil"/>
            </w:tcBorders>
            <w:shd w:val="clear" w:color="auto" w:fill="FFFFFF"/>
            <w:tcMar>
              <w:left w:w="45"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Г</w:t>
            </w:r>
          </w:p>
        </w:tc>
        <w:tc>
          <w:tcPr>
            <w:tcW w:w="7043" w:type="dxa"/>
            <w:tcBorders>
              <w:top w:val="nil"/>
              <w:left w:val="single" w:sz="2" w:space="0" w:color="000001"/>
              <w:bottom w:val="single" w:sz="2" w:space="0" w:color="000001"/>
              <w:right w:val="single" w:sz="2" w:space="0" w:color="000001"/>
            </w:tcBorders>
            <w:shd w:val="clear" w:color="auto" w:fill="FFFFFF"/>
            <w:tcMar>
              <w:left w:w="45"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w:t>
            </w:r>
            <w:proofErr w:type="spellStart"/>
            <w:r w:rsidRPr="0020775D">
              <w:rPr>
                <w:rFonts w:ascii="Times New Roman" w:hAnsi="Times New Roman" w:cs="Times New Roman"/>
              </w:rPr>
              <w:t>х</w:t>
            </w:r>
            <w:proofErr w:type="spellEnd"/>
            <w:r w:rsidRPr="0020775D">
              <w:rPr>
                <w:rFonts w:ascii="Times New Roman" w:hAnsi="Times New Roman" w:cs="Times New Roman"/>
              </w:rPr>
              <w:t xml:space="preserve"> — 6)(</w:t>
            </w:r>
            <w:proofErr w:type="spellStart"/>
            <w:r w:rsidRPr="0020775D">
              <w:rPr>
                <w:rFonts w:ascii="Times New Roman" w:hAnsi="Times New Roman" w:cs="Times New Roman"/>
              </w:rPr>
              <w:t>х</w:t>
            </w:r>
            <w:proofErr w:type="spellEnd"/>
            <w:r w:rsidRPr="0020775D">
              <w:rPr>
                <w:rFonts w:ascii="Times New Roman" w:hAnsi="Times New Roman" w:cs="Times New Roman"/>
              </w:rPr>
              <w:t xml:space="preserve"> + 6)</w:t>
            </w:r>
          </w:p>
        </w:tc>
      </w:tr>
    </w:tbl>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bCs/>
          <w:i/>
          <w:iCs/>
          <w:color w:val="333333"/>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color w:val="000000"/>
          <w:sz w:val="24"/>
          <w:szCs w:val="24"/>
        </w:rPr>
      </w:pPr>
      <w:r w:rsidRPr="0020775D">
        <w:rPr>
          <w:rFonts w:ascii="Times New Roman" w:hAnsi="Times New Roman" w:cs="Times New Roman"/>
          <w:color w:val="000000"/>
          <w:sz w:val="24"/>
          <w:szCs w:val="24"/>
        </w:rPr>
        <w:t>Если задание выполнено правильно, получим имя ученого</w:t>
      </w:r>
      <w:r w:rsidRPr="0020775D">
        <w:rPr>
          <w:rFonts w:ascii="Times New Roman" w:hAnsi="Times New Roman" w:cs="Times New Roman"/>
          <w:b/>
          <w:bCs/>
          <w:i/>
          <w:iCs/>
          <w:color w:val="000000"/>
          <w:sz w:val="24"/>
          <w:szCs w:val="24"/>
        </w:rPr>
        <w:t xml:space="preserve">  Г. Галилей, </w:t>
      </w:r>
      <w:r w:rsidRPr="0020775D">
        <w:rPr>
          <w:rFonts w:ascii="Times New Roman" w:hAnsi="Times New Roman" w:cs="Times New Roman"/>
          <w:color w:val="000000"/>
          <w:sz w:val="24"/>
          <w:szCs w:val="24"/>
        </w:rPr>
        <w:t>слова которого являются эпиграфом нашего урока.</w:t>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color w:val="000000"/>
          <w:sz w:val="24"/>
          <w:szCs w:val="24"/>
        </w:rPr>
      </w:pPr>
      <w:r w:rsidRPr="0020775D">
        <w:rPr>
          <w:rFonts w:ascii="Times New Roman" w:hAnsi="Times New Roman" w:cs="Times New Roman"/>
          <w:color w:val="000000"/>
          <w:sz w:val="24"/>
          <w:szCs w:val="24"/>
        </w:rPr>
        <w:t xml:space="preserve">Краткая справка о жизни и деятельности Г. Галилея </w:t>
      </w:r>
      <w:proofErr w:type="gramStart"/>
      <w:r w:rsidRPr="0020775D">
        <w:rPr>
          <w:rFonts w:ascii="Times New Roman" w:hAnsi="Times New Roman" w:cs="Times New Roman"/>
          <w:color w:val="000000"/>
          <w:sz w:val="24"/>
          <w:szCs w:val="24"/>
        </w:rPr>
        <w:t xml:space="preserve">( </w:t>
      </w:r>
      <w:proofErr w:type="gramEnd"/>
      <w:r w:rsidRPr="0020775D">
        <w:rPr>
          <w:rFonts w:ascii="Times New Roman" w:hAnsi="Times New Roman" w:cs="Times New Roman"/>
          <w:color w:val="000000"/>
          <w:sz w:val="24"/>
          <w:szCs w:val="24"/>
        </w:rPr>
        <w:t>приложение 1)</w:t>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color w:val="000000"/>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bCs/>
          <w:color w:val="000000"/>
          <w:sz w:val="24"/>
          <w:szCs w:val="24"/>
        </w:rPr>
      </w:pPr>
      <w:r w:rsidRPr="0020775D">
        <w:rPr>
          <w:rFonts w:ascii="Times New Roman" w:hAnsi="Times New Roman" w:cs="Times New Roman"/>
          <w:b/>
          <w:bCs/>
          <w:color w:val="000000"/>
          <w:sz w:val="24"/>
          <w:szCs w:val="24"/>
        </w:rPr>
        <w:t>4. Обобщение и систематизация знаний</w:t>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color w:val="000000"/>
          <w:sz w:val="24"/>
          <w:szCs w:val="24"/>
        </w:rPr>
      </w:pPr>
      <w:r w:rsidRPr="0020775D">
        <w:rPr>
          <w:rFonts w:ascii="Times New Roman" w:hAnsi="Times New Roman" w:cs="Times New Roman"/>
          <w:color w:val="000000"/>
          <w:sz w:val="24"/>
          <w:szCs w:val="24"/>
        </w:rPr>
        <w:t xml:space="preserve">а) У доски работают по карточкам два учащихся. </w:t>
      </w:r>
      <w:proofErr w:type="gramStart"/>
      <w:r w:rsidRPr="0020775D">
        <w:rPr>
          <w:rFonts w:ascii="Times New Roman" w:hAnsi="Times New Roman" w:cs="Times New Roman"/>
          <w:color w:val="000000"/>
          <w:sz w:val="24"/>
          <w:szCs w:val="24"/>
        </w:rPr>
        <w:t>Учащиеся, сидящие на 1 варианте решают</w:t>
      </w:r>
      <w:proofErr w:type="gramEnd"/>
      <w:r w:rsidRPr="0020775D">
        <w:rPr>
          <w:rFonts w:ascii="Times New Roman" w:hAnsi="Times New Roman" w:cs="Times New Roman"/>
          <w:color w:val="000000"/>
          <w:sz w:val="24"/>
          <w:szCs w:val="24"/>
        </w:rPr>
        <w:t xml:space="preserve"> задания первого учащегося, на 2 варианте — второго учащегося.</w:t>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color w:val="000000"/>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color w:val="000000"/>
          <w:sz w:val="24"/>
          <w:szCs w:val="24"/>
        </w:rPr>
      </w:pPr>
      <w:r w:rsidRPr="0020775D">
        <w:rPr>
          <w:rFonts w:ascii="Times New Roman" w:hAnsi="Times New Roman" w:cs="Times New Roman"/>
          <w:color w:val="000000"/>
          <w:sz w:val="24"/>
          <w:szCs w:val="24"/>
        </w:rPr>
        <w:t xml:space="preserve">Решите неравенства: </w:t>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color w:val="000000"/>
          <w:sz w:val="24"/>
          <w:szCs w:val="24"/>
        </w:rPr>
      </w:pPr>
      <w:r w:rsidRPr="0020775D">
        <w:rPr>
          <w:rFonts w:ascii="Times New Roman" w:hAnsi="Times New Roman" w:cs="Times New Roman"/>
          <w:color w:val="000000"/>
          <w:sz w:val="24"/>
          <w:szCs w:val="24"/>
        </w:rPr>
        <w:t xml:space="preserve"> 1 учащийся                                                   2 учащийся </w:t>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color w:val="000000"/>
          <w:sz w:val="24"/>
          <w:szCs w:val="24"/>
        </w:rPr>
      </w:pPr>
      <w:r w:rsidRPr="0020775D">
        <w:rPr>
          <w:rFonts w:ascii="Times New Roman" w:hAnsi="Times New Roman" w:cs="Times New Roman"/>
          <w:color w:val="000000"/>
          <w:sz w:val="24"/>
          <w:szCs w:val="24"/>
        </w:rPr>
        <w:t xml:space="preserve">а) 3(2 + </w:t>
      </w:r>
      <w:proofErr w:type="spellStart"/>
      <w:r w:rsidRPr="0020775D">
        <w:rPr>
          <w:rFonts w:ascii="Times New Roman" w:hAnsi="Times New Roman" w:cs="Times New Roman"/>
          <w:color w:val="000000"/>
          <w:sz w:val="24"/>
          <w:szCs w:val="24"/>
        </w:rPr>
        <w:t>х</w:t>
      </w:r>
      <w:proofErr w:type="spellEnd"/>
      <w:r w:rsidRPr="0020775D">
        <w:rPr>
          <w:rFonts w:ascii="Times New Roman" w:hAnsi="Times New Roman" w:cs="Times New Roman"/>
          <w:color w:val="000000"/>
          <w:sz w:val="24"/>
          <w:szCs w:val="24"/>
        </w:rPr>
        <w:t xml:space="preserve">) &gt; 4 — </w:t>
      </w:r>
      <w:proofErr w:type="spellStart"/>
      <w:r w:rsidRPr="0020775D">
        <w:rPr>
          <w:rFonts w:ascii="Times New Roman" w:hAnsi="Times New Roman" w:cs="Times New Roman"/>
          <w:color w:val="000000"/>
          <w:sz w:val="24"/>
          <w:szCs w:val="24"/>
        </w:rPr>
        <w:t>х</w:t>
      </w:r>
      <w:proofErr w:type="spellEnd"/>
      <w:proofErr w:type="gramStart"/>
      <w:r w:rsidRPr="0020775D">
        <w:rPr>
          <w:rFonts w:ascii="Times New Roman" w:hAnsi="Times New Roman" w:cs="Times New Roman"/>
          <w:color w:val="000000"/>
          <w:sz w:val="24"/>
          <w:szCs w:val="24"/>
        </w:rPr>
        <w:t xml:space="preserve"> ;</w:t>
      </w:r>
      <w:proofErr w:type="gramEnd"/>
      <w:r w:rsidRPr="0020775D">
        <w:rPr>
          <w:rFonts w:ascii="Times New Roman" w:hAnsi="Times New Roman" w:cs="Times New Roman"/>
          <w:color w:val="000000"/>
          <w:sz w:val="24"/>
          <w:szCs w:val="24"/>
        </w:rPr>
        <w:t xml:space="preserve">                                     а)  -( 4 — </w:t>
      </w:r>
      <w:proofErr w:type="spellStart"/>
      <w:r w:rsidRPr="0020775D">
        <w:rPr>
          <w:rFonts w:ascii="Times New Roman" w:hAnsi="Times New Roman" w:cs="Times New Roman"/>
          <w:color w:val="000000"/>
          <w:sz w:val="24"/>
          <w:szCs w:val="24"/>
        </w:rPr>
        <w:t>х</w:t>
      </w:r>
      <w:proofErr w:type="spellEnd"/>
      <w:r w:rsidRPr="0020775D">
        <w:rPr>
          <w:rFonts w:ascii="Times New Roman" w:hAnsi="Times New Roman" w:cs="Times New Roman"/>
          <w:color w:val="000000"/>
          <w:sz w:val="24"/>
          <w:szCs w:val="24"/>
        </w:rPr>
        <w:t xml:space="preserve">) </w:t>
      </w:r>
      <w:r w:rsidRPr="0020775D">
        <w:rPr>
          <w:rFonts w:ascii="Times New Roman" w:eastAsia="Times New Roman" w:hAnsi="Times New Roman" w:cs="Times New Roman"/>
          <w:color w:val="000000"/>
          <w:sz w:val="24"/>
          <w:szCs w:val="24"/>
        </w:rPr>
        <w:t>≤</w:t>
      </w:r>
      <w:r w:rsidRPr="0020775D">
        <w:rPr>
          <w:rFonts w:ascii="Times New Roman" w:hAnsi="Times New Roman" w:cs="Times New Roman"/>
          <w:color w:val="000000"/>
          <w:sz w:val="24"/>
          <w:szCs w:val="24"/>
        </w:rPr>
        <w:t xml:space="preserve"> 2( 3 + </w:t>
      </w:r>
      <w:proofErr w:type="spellStart"/>
      <w:r w:rsidRPr="0020775D">
        <w:rPr>
          <w:rFonts w:ascii="Times New Roman" w:hAnsi="Times New Roman" w:cs="Times New Roman"/>
          <w:color w:val="000000"/>
          <w:sz w:val="24"/>
          <w:szCs w:val="24"/>
        </w:rPr>
        <w:t>х</w:t>
      </w:r>
      <w:proofErr w:type="spellEnd"/>
      <w:r w:rsidRPr="0020775D">
        <w:rPr>
          <w:rFonts w:ascii="Times New Roman" w:hAnsi="Times New Roman" w:cs="Times New Roman"/>
          <w:color w:val="000000"/>
          <w:sz w:val="24"/>
          <w:szCs w:val="24"/>
        </w:rPr>
        <w:t xml:space="preserve">)                                </w:t>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color w:val="000000"/>
          <w:sz w:val="24"/>
          <w:szCs w:val="24"/>
        </w:rPr>
      </w:pPr>
      <w:r w:rsidRPr="0020775D">
        <w:rPr>
          <w:rFonts w:ascii="Times New Roman" w:hAnsi="Times New Roman" w:cs="Times New Roman"/>
          <w:color w:val="000000"/>
          <w:sz w:val="24"/>
          <w:szCs w:val="24"/>
        </w:rPr>
        <w:t xml:space="preserve"> б) </w:t>
      </w:r>
      <w:proofErr w:type="spellStart"/>
      <w:r w:rsidRPr="0020775D">
        <w:rPr>
          <w:rFonts w:ascii="Times New Roman" w:hAnsi="Times New Roman" w:cs="Times New Roman"/>
          <w:color w:val="000000"/>
          <w:sz w:val="24"/>
          <w:szCs w:val="24"/>
        </w:rPr>
        <w:t>х</w:t>
      </w:r>
      <w:proofErr w:type="spellEnd"/>
      <w:r w:rsidRPr="0020775D">
        <w:rPr>
          <w:rFonts w:ascii="Times New Roman" w:hAnsi="Times New Roman" w:cs="Times New Roman"/>
          <w:color w:val="000000"/>
          <w:sz w:val="24"/>
          <w:szCs w:val="24"/>
        </w:rPr>
        <w:t xml:space="preserve">² — 8х + 15 &gt; 0;                                    б) </w:t>
      </w:r>
      <w:proofErr w:type="spellStart"/>
      <w:r w:rsidRPr="0020775D">
        <w:rPr>
          <w:rFonts w:ascii="Times New Roman" w:hAnsi="Times New Roman" w:cs="Times New Roman"/>
          <w:color w:val="000000"/>
          <w:sz w:val="24"/>
          <w:szCs w:val="24"/>
        </w:rPr>
        <w:t>х</w:t>
      </w:r>
      <w:proofErr w:type="spellEnd"/>
      <w:r w:rsidRPr="0020775D">
        <w:rPr>
          <w:rFonts w:ascii="Times New Roman" w:hAnsi="Times New Roman" w:cs="Times New Roman"/>
          <w:color w:val="000000"/>
          <w:sz w:val="24"/>
          <w:szCs w:val="24"/>
        </w:rPr>
        <w:t>² — 14х + 40 &lt; 0</w:t>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color w:val="000000"/>
          <w:sz w:val="24"/>
          <w:szCs w:val="24"/>
        </w:rPr>
      </w:pPr>
      <w:r w:rsidRPr="0020775D">
        <w:rPr>
          <w:rFonts w:ascii="Times New Roman" w:hAnsi="Times New Roman" w:cs="Times New Roman"/>
          <w:color w:val="000000"/>
          <w:sz w:val="24"/>
          <w:szCs w:val="24"/>
        </w:rPr>
        <w:t xml:space="preserve"> в) </w:t>
      </w:r>
      <w:proofErr w:type="spellStart"/>
      <w:proofErr w:type="gramStart"/>
      <w:r w:rsidRPr="0020775D">
        <w:rPr>
          <w:rFonts w:ascii="Times New Roman" w:hAnsi="Times New Roman" w:cs="Times New Roman"/>
          <w:color w:val="000000"/>
          <w:sz w:val="24"/>
          <w:szCs w:val="24"/>
        </w:rPr>
        <w:t>х</w:t>
      </w:r>
      <w:proofErr w:type="spellEnd"/>
      <w:r w:rsidRPr="0020775D">
        <w:rPr>
          <w:rFonts w:ascii="Times New Roman" w:hAnsi="Times New Roman" w:cs="Times New Roman"/>
          <w:color w:val="000000"/>
          <w:sz w:val="24"/>
          <w:szCs w:val="24"/>
        </w:rPr>
        <w:t>(</w:t>
      </w:r>
      <w:proofErr w:type="spellStart"/>
      <w:proofErr w:type="gramEnd"/>
      <w:r w:rsidRPr="0020775D">
        <w:rPr>
          <w:rFonts w:ascii="Times New Roman" w:hAnsi="Times New Roman" w:cs="Times New Roman"/>
          <w:color w:val="000000"/>
          <w:sz w:val="24"/>
          <w:szCs w:val="24"/>
        </w:rPr>
        <w:t>х</w:t>
      </w:r>
      <w:proofErr w:type="spellEnd"/>
      <w:r w:rsidRPr="0020775D">
        <w:rPr>
          <w:rFonts w:ascii="Times New Roman" w:hAnsi="Times New Roman" w:cs="Times New Roman"/>
          <w:color w:val="000000"/>
          <w:sz w:val="24"/>
          <w:szCs w:val="24"/>
        </w:rPr>
        <w:t xml:space="preserve">² — 25) </w:t>
      </w:r>
      <w:r w:rsidRPr="0020775D">
        <w:rPr>
          <w:rFonts w:ascii="Times New Roman" w:eastAsia="Times New Roman" w:hAnsi="Times New Roman" w:cs="Times New Roman"/>
          <w:color w:val="000000"/>
          <w:sz w:val="24"/>
          <w:szCs w:val="24"/>
        </w:rPr>
        <w:t>≤</w:t>
      </w:r>
      <w:r w:rsidRPr="0020775D">
        <w:rPr>
          <w:rFonts w:ascii="Times New Roman" w:hAnsi="Times New Roman" w:cs="Times New Roman"/>
          <w:color w:val="000000"/>
          <w:sz w:val="24"/>
          <w:szCs w:val="24"/>
        </w:rPr>
        <w:t xml:space="preserve"> 0;                                         в) 2х — </w:t>
      </w:r>
      <w:proofErr w:type="spellStart"/>
      <w:r w:rsidRPr="0020775D">
        <w:rPr>
          <w:rFonts w:ascii="Times New Roman" w:hAnsi="Times New Roman" w:cs="Times New Roman"/>
          <w:color w:val="000000"/>
          <w:sz w:val="24"/>
          <w:szCs w:val="24"/>
        </w:rPr>
        <w:t>х</w:t>
      </w:r>
      <w:proofErr w:type="spellEnd"/>
      <w:r w:rsidRPr="0020775D">
        <w:rPr>
          <w:rFonts w:ascii="Times New Roman" w:hAnsi="Times New Roman" w:cs="Times New Roman"/>
          <w:color w:val="000000"/>
          <w:sz w:val="24"/>
          <w:szCs w:val="24"/>
        </w:rPr>
        <w:t>² &gt; 0</w:t>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color w:val="000000"/>
          <w:sz w:val="24"/>
          <w:szCs w:val="24"/>
        </w:rPr>
      </w:pPr>
      <w:r w:rsidRPr="0020775D">
        <w:rPr>
          <w:rFonts w:ascii="Times New Roman" w:hAnsi="Times New Roman" w:cs="Times New Roman"/>
          <w:color w:val="000000"/>
          <w:sz w:val="24"/>
          <w:szCs w:val="24"/>
        </w:rPr>
        <w:t xml:space="preserve"> г) </w:t>
      </w:r>
      <w:proofErr w:type="spellStart"/>
      <w:r w:rsidRPr="0020775D">
        <w:rPr>
          <w:rFonts w:ascii="Times New Roman" w:hAnsi="Times New Roman" w:cs="Times New Roman"/>
          <w:color w:val="000000"/>
          <w:sz w:val="24"/>
          <w:szCs w:val="24"/>
          <w:u w:val="single"/>
        </w:rPr>
        <w:t>х</w:t>
      </w:r>
      <w:proofErr w:type="spellEnd"/>
      <w:r w:rsidRPr="0020775D">
        <w:rPr>
          <w:rFonts w:ascii="Times New Roman" w:hAnsi="Times New Roman" w:cs="Times New Roman"/>
          <w:color w:val="000000"/>
          <w:sz w:val="24"/>
          <w:szCs w:val="24"/>
          <w:u w:val="single"/>
        </w:rPr>
        <w:t xml:space="preserve"> — 5  </w:t>
      </w:r>
      <w:r w:rsidRPr="0020775D">
        <w:rPr>
          <w:rFonts w:ascii="Times New Roman" w:hAnsi="Times New Roman" w:cs="Times New Roman"/>
          <w:color w:val="000000"/>
          <w:sz w:val="24"/>
          <w:szCs w:val="24"/>
        </w:rPr>
        <w:t xml:space="preserve"> </w:t>
      </w:r>
      <w:r w:rsidRPr="0020775D">
        <w:rPr>
          <w:rFonts w:ascii="Times New Roman" w:eastAsia="Times New Roman" w:hAnsi="Times New Roman" w:cs="Times New Roman"/>
          <w:color w:val="000000"/>
          <w:sz w:val="24"/>
          <w:szCs w:val="24"/>
        </w:rPr>
        <w:t>≥</w:t>
      </w:r>
      <w:r w:rsidRPr="0020775D">
        <w:rPr>
          <w:rFonts w:ascii="Times New Roman" w:hAnsi="Times New Roman" w:cs="Times New Roman"/>
          <w:color w:val="000000"/>
          <w:sz w:val="24"/>
          <w:szCs w:val="24"/>
        </w:rPr>
        <w:t xml:space="preserve"> 0 .                                              г) </w:t>
      </w:r>
      <w:proofErr w:type="spellStart"/>
      <w:r w:rsidRPr="0020775D">
        <w:rPr>
          <w:rFonts w:ascii="Times New Roman" w:hAnsi="Times New Roman" w:cs="Times New Roman"/>
          <w:color w:val="000000"/>
          <w:sz w:val="24"/>
          <w:szCs w:val="24"/>
        </w:rPr>
        <w:t>х</w:t>
      </w:r>
      <w:proofErr w:type="spellEnd"/>
      <w:r w:rsidRPr="0020775D">
        <w:rPr>
          <w:rFonts w:ascii="Times New Roman" w:hAnsi="Times New Roman" w:cs="Times New Roman"/>
          <w:color w:val="000000"/>
          <w:sz w:val="24"/>
          <w:szCs w:val="24"/>
        </w:rPr>
        <w:t xml:space="preserve">( 3 — </w:t>
      </w:r>
      <w:proofErr w:type="spellStart"/>
      <w:r w:rsidRPr="0020775D">
        <w:rPr>
          <w:rFonts w:ascii="Times New Roman" w:hAnsi="Times New Roman" w:cs="Times New Roman"/>
          <w:color w:val="000000"/>
          <w:sz w:val="24"/>
          <w:szCs w:val="24"/>
        </w:rPr>
        <w:t>х</w:t>
      </w:r>
      <w:proofErr w:type="spellEnd"/>
      <w:proofErr w:type="gramStart"/>
      <w:r w:rsidRPr="0020775D">
        <w:rPr>
          <w:rFonts w:ascii="Times New Roman" w:hAnsi="Times New Roman" w:cs="Times New Roman"/>
          <w:color w:val="000000"/>
          <w:sz w:val="24"/>
          <w:szCs w:val="24"/>
        </w:rPr>
        <w:t>)(</w:t>
      </w:r>
      <w:proofErr w:type="spellStart"/>
      <w:proofErr w:type="gramEnd"/>
      <w:r w:rsidRPr="0020775D">
        <w:rPr>
          <w:rFonts w:ascii="Times New Roman" w:hAnsi="Times New Roman" w:cs="Times New Roman"/>
          <w:color w:val="000000"/>
          <w:sz w:val="24"/>
          <w:szCs w:val="24"/>
        </w:rPr>
        <w:t>х</w:t>
      </w:r>
      <w:proofErr w:type="spellEnd"/>
      <w:r w:rsidRPr="0020775D">
        <w:rPr>
          <w:rFonts w:ascii="Times New Roman" w:hAnsi="Times New Roman" w:cs="Times New Roman"/>
          <w:color w:val="000000"/>
          <w:sz w:val="24"/>
          <w:szCs w:val="24"/>
        </w:rPr>
        <w:t xml:space="preserve"> — 7) </w:t>
      </w:r>
      <w:r w:rsidRPr="0020775D">
        <w:rPr>
          <w:rFonts w:ascii="Times New Roman" w:eastAsia="Times New Roman" w:hAnsi="Times New Roman" w:cs="Times New Roman"/>
          <w:color w:val="000000"/>
          <w:sz w:val="24"/>
          <w:szCs w:val="24"/>
        </w:rPr>
        <w:t xml:space="preserve">≤ 0 </w:t>
      </w:r>
      <w:r w:rsidRPr="0020775D">
        <w:rPr>
          <w:rFonts w:ascii="Times New Roman" w:hAnsi="Times New Roman" w:cs="Times New Roman"/>
          <w:color w:val="000000"/>
          <w:sz w:val="24"/>
          <w:szCs w:val="24"/>
        </w:rPr>
        <w:t xml:space="preserve"> </w:t>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color w:val="000000"/>
          <w:sz w:val="24"/>
          <w:szCs w:val="24"/>
        </w:rPr>
      </w:pPr>
      <w:r w:rsidRPr="0020775D">
        <w:rPr>
          <w:rFonts w:ascii="Times New Roman" w:hAnsi="Times New Roman" w:cs="Times New Roman"/>
          <w:color w:val="000000"/>
          <w:sz w:val="24"/>
          <w:szCs w:val="24"/>
        </w:rPr>
        <w:t xml:space="preserve">     2х + 6</w:t>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color w:val="000000"/>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color w:val="000000"/>
          <w:sz w:val="24"/>
          <w:szCs w:val="24"/>
        </w:rPr>
      </w:pPr>
      <w:r w:rsidRPr="0020775D">
        <w:rPr>
          <w:rFonts w:ascii="Times New Roman" w:hAnsi="Times New Roman" w:cs="Times New Roman"/>
          <w:color w:val="000000"/>
          <w:sz w:val="24"/>
          <w:szCs w:val="24"/>
        </w:rPr>
        <w:t>Учащиеся у доски комментируют решение неравенств, отвечают на вопросы, которые им задают учащиеся с места.</w:t>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color w:val="000000"/>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color w:val="000000"/>
          <w:sz w:val="24"/>
          <w:szCs w:val="24"/>
        </w:rPr>
      </w:pPr>
      <w:r w:rsidRPr="0020775D">
        <w:rPr>
          <w:rFonts w:ascii="Times New Roman" w:hAnsi="Times New Roman" w:cs="Times New Roman"/>
          <w:color w:val="000000"/>
          <w:sz w:val="24"/>
          <w:szCs w:val="24"/>
        </w:rPr>
        <w:t xml:space="preserve">б) Укажи верный ответ. </w:t>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color w:val="000000"/>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bCs/>
          <w:color w:val="000000"/>
          <w:sz w:val="24"/>
          <w:szCs w:val="24"/>
        </w:rPr>
      </w:pPr>
      <w:r w:rsidRPr="0020775D">
        <w:rPr>
          <w:rFonts w:ascii="Times New Roman" w:hAnsi="Times New Roman" w:cs="Times New Roman"/>
          <w:b/>
          <w:bCs/>
          <w:color w:val="000000"/>
          <w:sz w:val="24"/>
          <w:szCs w:val="24"/>
        </w:rPr>
        <w:t>1)</w:t>
      </w:r>
      <w:r w:rsidRPr="0020775D">
        <w:rPr>
          <w:rFonts w:ascii="Times New Roman" w:hAnsi="Times New Roman" w:cs="Times New Roman"/>
          <w:color w:val="000000"/>
          <w:sz w:val="24"/>
          <w:szCs w:val="24"/>
        </w:rPr>
        <w:t xml:space="preserve"> </w:t>
      </w:r>
      <w:r w:rsidRPr="0020775D">
        <w:rPr>
          <w:rFonts w:ascii="Times New Roman" w:hAnsi="Times New Roman" w:cs="Times New Roman"/>
          <w:b/>
          <w:bCs/>
          <w:color w:val="000000"/>
          <w:sz w:val="24"/>
          <w:szCs w:val="24"/>
        </w:rPr>
        <w:t>20 — 3(</w:t>
      </w:r>
      <w:proofErr w:type="spellStart"/>
      <w:r w:rsidRPr="0020775D">
        <w:rPr>
          <w:rFonts w:ascii="Times New Roman" w:hAnsi="Times New Roman" w:cs="Times New Roman"/>
          <w:b/>
          <w:bCs/>
          <w:color w:val="000000"/>
          <w:sz w:val="24"/>
          <w:szCs w:val="24"/>
        </w:rPr>
        <w:t>х</w:t>
      </w:r>
      <w:proofErr w:type="spellEnd"/>
      <w:r w:rsidRPr="0020775D">
        <w:rPr>
          <w:rFonts w:ascii="Times New Roman" w:hAnsi="Times New Roman" w:cs="Times New Roman"/>
          <w:b/>
          <w:bCs/>
          <w:color w:val="000000"/>
          <w:sz w:val="24"/>
          <w:szCs w:val="24"/>
        </w:rPr>
        <w:t xml:space="preserve"> — 5) &lt; 19 — 7х </w:t>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color w:val="000000"/>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eastAsia="Times New Roman" w:hAnsi="Times New Roman" w:cs="Times New Roman"/>
          <w:color w:val="000000"/>
          <w:sz w:val="24"/>
          <w:szCs w:val="24"/>
        </w:rPr>
      </w:pPr>
      <w:r w:rsidRPr="0020775D">
        <w:rPr>
          <w:rFonts w:ascii="Times New Roman" w:hAnsi="Times New Roman" w:cs="Times New Roman"/>
          <w:color w:val="000000"/>
          <w:sz w:val="24"/>
          <w:szCs w:val="24"/>
        </w:rPr>
        <w:t xml:space="preserve">1) </w:t>
      </w:r>
      <w:proofErr w:type="gramStart"/>
      <w:r w:rsidRPr="0020775D">
        <w:rPr>
          <w:rFonts w:ascii="Times New Roman" w:hAnsi="Times New Roman" w:cs="Times New Roman"/>
          <w:color w:val="000000"/>
          <w:sz w:val="24"/>
          <w:szCs w:val="24"/>
        </w:rPr>
        <w:t xml:space="preserve">( </w:t>
      </w:r>
      <w:proofErr w:type="gramEnd"/>
      <w:r w:rsidRPr="0020775D">
        <w:rPr>
          <w:rFonts w:ascii="Times New Roman" w:hAnsi="Times New Roman" w:cs="Times New Roman"/>
          <w:color w:val="000000"/>
          <w:sz w:val="24"/>
          <w:szCs w:val="24"/>
        </w:rPr>
        <w:t xml:space="preserve">-4; + </w:t>
      </w:r>
      <w:r w:rsidRPr="0020775D">
        <w:rPr>
          <w:rFonts w:ascii="Times New Roman" w:eastAsia="Times New Roman" w:hAnsi="Times New Roman" w:cs="Times New Roman"/>
          <w:color w:val="000000"/>
          <w:sz w:val="24"/>
          <w:szCs w:val="24"/>
        </w:rPr>
        <w:t>∞ );    2) ( - ∞ ; - ¼);    3) (  - ¼ ; + ∞) ;    4) (- ∞ ; - 4)</w:t>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color w:val="000000"/>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eastAsia="Times New Roman" w:hAnsi="Times New Roman" w:cs="Times New Roman"/>
          <w:b/>
          <w:bCs/>
          <w:color w:val="000000"/>
          <w:sz w:val="24"/>
          <w:szCs w:val="24"/>
        </w:rPr>
      </w:pPr>
      <w:r w:rsidRPr="0020775D">
        <w:rPr>
          <w:rFonts w:ascii="Times New Roman" w:eastAsia="Times New Roman" w:hAnsi="Times New Roman" w:cs="Times New Roman"/>
          <w:b/>
          <w:bCs/>
          <w:color w:val="000000"/>
          <w:sz w:val="24"/>
          <w:szCs w:val="24"/>
        </w:rPr>
        <w:t xml:space="preserve">2) 4х + 5 ≥ 6х — 2 </w:t>
      </w:r>
    </w:p>
    <w:p w:rsidR="00966CD8" w:rsidRPr="0020775D" w:rsidRDefault="00966CD8" w:rsidP="00966CD8">
      <w:pPr>
        <w:pStyle w:val="aff"/>
        <w:widowControl/>
        <w:pBdr>
          <w:top w:val="nil"/>
          <w:left w:val="nil"/>
          <w:bottom w:val="nil"/>
          <w:right w:val="nil"/>
        </w:pBdr>
        <w:spacing w:line="330" w:lineRule="atLeast"/>
        <w:rPr>
          <w:rFonts w:ascii="Times New Roman" w:eastAsia="Times New Roman" w:hAnsi="Times New Roman" w:cs="Times New Roman"/>
          <w:color w:val="000000"/>
          <w:sz w:val="24"/>
          <w:szCs w:val="24"/>
        </w:rPr>
      </w:pPr>
      <w:r w:rsidRPr="0020775D">
        <w:rPr>
          <w:rFonts w:ascii="Times New Roman" w:eastAsia="Times New Roman" w:hAnsi="Times New Roman" w:cs="Times New Roman"/>
          <w:color w:val="000000"/>
          <w:sz w:val="24"/>
          <w:szCs w:val="24"/>
        </w:rPr>
        <w:lastRenderedPageBreak/>
        <w:t xml:space="preserve"> </w:t>
      </w:r>
      <w:r w:rsidRPr="0020775D">
        <w:rPr>
          <w:rFonts w:ascii="Times New Roman" w:eastAsia="Times New Roman" w:hAnsi="Times New Roman" w:cs="Times New Roman"/>
          <w:noProof/>
          <w:color w:val="000000"/>
          <w:sz w:val="24"/>
          <w:szCs w:val="24"/>
          <w:lang w:eastAsia="ru-RU" w:bidi="ar-SA"/>
        </w:rPr>
        <w:drawing>
          <wp:anchor distT="0" distB="0" distL="0" distR="0" simplePos="0" relativeHeight="251674624" behindDoc="0" locked="0" layoutInCell="1" allowOverlap="1">
            <wp:simplePos x="0" y="0"/>
            <wp:positionH relativeFrom="column">
              <wp:posOffset>210820</wp:posOffset>
            </wp:positionH>
            <wp:positionV relativeFrom="paragraph">
              <wp:posOffset>66675</wp:posOffset>
            </wp:positionV>
            <wp:extent cx="6419215" cy="1095375"/>
            <wp:effectExtent l="0" t="0" r="0" b="0"/>
            <wp:wrapSquare wrapText="largest"/>
            <wp:docPr id="71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46" cstate="print"/>
                    <a:stretch>
                      <a:fillRect/>
                    </a:stretch>
                  </pic:blipFill>
                  <pic:spPr bwMode="auto">
                    <a:xfrm>
                      <a:off x="0" y="0"/>
                      <a:ext cx="6419215" cy="1095375"/>
                    </a:xfrm>
                    <a:prstGeom prst="rect">
                      <a:avLst/>
                    </a:prstGeom>
                    <a:noFill/>
                    <a:ln w="9525">
                      <a:noFill/>
                      <a:miter lim="800000"/>
                      <a:headEnd/>
                      <a:tailEnd/>
                    </a:ln>
                  </pic:spPr>
                </pic:pic>
              </a:graphicData>
            </a:graphic>
          </wp:anchor>
        </w:drawing>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bCs/>
          <w:color w:val="000000"/>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bCs/>
          <w:color w:val="000000"/>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bCs/>
          <w:color w:val="000000"/>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bCs/>
          <w:color w:val="000000"/>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bCs/>
          <w:color w:val="000000"/>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eastAsia="Times New Roman" w:hAnsi="Times New Roman" w:cs="Times New Roman"/>
          <w:b/>
          <w:bCs/>
          <w:color w:val="000000"/>
          <w:sz w:val="24"/>
          <w:szCs w:val="24"/>
        </w:rPr>
      </w:pPr>
      <w:r w:rsidRPr="0020775D">
        <w:rPr>
          <w:rFonts w:ascii="Times New Roman" w:eastAsia="Times New Roman" w:hAnsi="Times New Roman" w:cs="Times New Roman"/>
          <w:b/>
          <w:bCs/>
          <w:color w:val="000000"/>
          <w:sz w:val="24"/>
          <w:szCs w:val="24"/>
        </w:rPr>
        <w:t xml:space="preserve">3) </w:t>
      </w:r>
      <w:proofErr w:type="spellStart"/>
      <w:r w:rsidRPr="0020775D">
        <w:rPr>
          <w:rFonts w:ascii="Times New Roman" w:eastAsia="Times New Roman" w:hAnsi="Times New Roman" w:cs="Times New Roman"/>
          <w:b/>
          <w:bCs/>
          <w:color w:val="000000"/>
          <w:sz w:val="24"/>
          <w:szCs w:val="24"/>
        </w:rPr>
        <w:t>х</w:t>
      </w:r>
      <w:proofErr w:type="spellEnd"/>
      <w:r w:rsidRPr="0020775D">
        <w:rPr>
          <w:rFonts w:ascii="Times New Roman" w:eastAsia="Times New Roman" w:hAnsi="Times New Roman" w:cs="Times New Roman"/>
          <w:b/>
          <w:bCs/>
          <w:color w:val="000000"/>
          <w:sz w:val="24"/>
          <w:szCs w:val="24"/>
        </w:rPr>
        <w:t xml:space="preserve">² — 4х + 3 ≥ 0 </w:t>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bCs/>
          <w:color w:val="000000"/>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bCs/>
          <w:color w:val="000000"/>
          <w:sz w:val="24"/>
          <w:szCs w:val="24"/>
        </w:rPr>
      </w:pPr>
      <w:r w:rsidRPr="0020775D">
        <w:rPr>
          <w:rFonts w:ascii="Times New Roman" w:hAnsi="Times New Roman" w:cs="Times New Roman"/>
          <w:b/>
          <w:bCs/>
          <w:noProof/>
          <w:color w:val="000000"/>
          <w:sz w:val="24"/>
          <w:szCs w:val="24"/>
          <w:lang w:eastAsia="ru-RU" w:bidi="ar-SA"/>
        </w:rPr>
        <w:drawing>
          <wp:anchor distT="0" distB="0" distL="0" distR="0" simplePos="0" relativeHeight="251667456" behindDoc="0" locked="0" layoutInCell="1" allowOverlap="1">
            <wp:simplePos x="0" y="0"/>
            <wp:positionH relativeFrom="column">
              <wp:posOffset>458470</wp:posOffset>
            </wp:positionH>
            <wp:positionV relativeFrom="paragraph">
              <wp:posOffset>95250</wp:posOffset>
            </wp:positionV>
            <wp:extent cx="6010275" cy="1257300"/>
            <wp:effectExtent l="0" t="0" r="0" b="0"/>
            <wp:wrapSquare wrapText="largest"/>
            <wp:docPr id="71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47" cstate="print"/>
                    <a:stretch>
                      <a:fillRect/>
                    </a:stretch>
                  </pic:blipFill>
                  <pic:spPr bwMode="auto">
                    <a:xfrm>
                      <a:off x="0" y="0"/>
                      <a:ext cx="6010275" cy="1257300"/>
                    </a:xfrm>
                    <a:prstGeom prst="rect">
                      <a:avLst/>
                    </a:prstGeom>
                    <a:noFill/>
                    <a:ln w="9525">
                      <a:noFill/>
                      <a:miter lim="800000"/>
                      <a:headEnd/>
                      <a:tailEnd/>
                    </a:ln>
                  </pic:spPr>
                </pic:pic>
              </a:graphicData>
            </a:graphic>
          </wp:anchor>
        </w:drawing>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bCs/>
          <w:color w:val="000000"/>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bCs/>
          <w:color w:val="000000"/>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bCs/>
          <w:color w:val="000000"/>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bCs/>
          <w:color w:val="000000"/>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bCs/>
          <w:color w:val="000000"/>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bCs/>
          <w:color w:val="000000"/>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bCs/>
          <w:color w:val="000000"/>
          <w:sz w:val="24"/>
          <w:szCs w:val="24"/>
        </w:rPr>
      </w:pPr>
      <w:r w:rsidRPr="0020775D">
        <w:rPr>
          <w:rFonts w:ascii="Times New Roman" w:hAnsi="Times New Roman" w:cs="Times New Roman"/>
          <w:b/>
          <w:bCs/>
          <w:color w:val="000000"/>
          <w:sz w:val="24"/>
          <w:szCs w:val="24"/>
        </w:rPr>
        <w:t xml:space="preserve">4) </w:t>
      </w:r>
      <w:proofErr w:type="gramStart"/>
      <w:r w:rsidRPr="0020775D">
        <w:rPr>
          <w:rFonts w:ascii="Times New Roman" w:hAnsi="Times New Roman" w:cs="Times New Roman"/>
          <w:b/>
          <w:bCs/>
          <w:color w:val="000000"/>
          <w:sz w:val="24"/>
          <w:szCs w:val="24"/>
        </w:rPr>
        <w:t>Решение</w:t>
      </w:r>
      <w:proofErr w:type="gramEnd"/>
      <w:r w:rsidRPr="0020775D">
        <w:rPr>
          <w:rFonts w:ascii="Times New Roman" w:hAnsi="Times New Roman" w:cs="Times New Roman"/>
          <w:b/>
          <w:bCs/>
          <w:color w:val="000000"/>
          <w:sz w:val="24"/>
          <w:szCs w:val="24"/>
        </w:rPr>
        <w:t xml:space="preserve"> какого из данных неравенств изображено на рисунке?</w:t>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color w:val="000000"/>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color w:val="000000"/>
          <w:sz w:val="24"/>
          <w:szCs w:val="24"/>
        </w:rPr>
      </w:pPr>
      <w:r w:rsidRPr="0020775D">
        <w:rPr>
          <w:rFonts w:ascii="Times New Roman" w:hAnsi="Times New Roman" w:cs="Times New Roman"/>
          <w:b/>
          <w:noProof/>
          <w:color w:val="000000"/>
          <w:sz w:val="24"/>
          <w:szCs w:val="24"/>
          <w:lang w:eastAsia="ru-RU" w:bidi="ar-SA"/>
        </w:rPr>
        <w:drawing>
          <wp:anchor distT="0" distB="0" distL="0" distR="0" simplePos="0" relativeHeight="251668480" behindDoc="0" locked="0" layoutInCell="1" allowOverlap="1">
            <wp:simplePos x="0" y="0"/>
            <wp:positionH relativeFrom="column">
              <wp:posOffset>420370</wp:posOffset>
            </wp:positionH>
            <wp:positionV relativeFrom="paragraph">
              <wp:posOffset>-47625</wp:posOffset>
            </wp:positionV>
            <wp:extent cx="2409190" cy="657225"/>
            <wp:effectExtent l="0" t="0" r="0" b="0"/>
            <wp:wrapSquare wrapText="largest"/>
            <wp:docPr id="71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48" cstate="print"/>
                    <a:stretch>
                      <a:fillRect/>
                    </a:stretch>
                  </pic:blipFill>
                  <pic:spPr bwMode="auto">
                    <a:xfrm>
                      <a:off x="0" y="0"/>
                      <a:ext cx="2409190" cy="657225"/>
                    </a:xfrm>
                    <a:prstGeom prst="rect">
                      <a:avLst/>
                    </a:prstGeom>
                    <a:noFill/>
                    <a:ln w="9525">
                      <a:noFill/>
                      <a:miter lim="800000"/>
                      <a:headEnd/>
                      <a:tailEnd/>
                    </a:ln>
                  </pic:spPr>
                </pic:pic>
              </a:graphicData>
            </a:graphic>
          </wp:anchor>
        </w:drawing>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color w:val="000000"/>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color w:val="000000"/>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color w:val="000000"/>
          <w:sz w:val="24"/>
          <w:szCs w:val="24"/>
        </w:rPr>
      </w:pPr>
      <w:r w:rsidRPr="0020775D">
        <w:rPr>
          <w:rFonts w:ascii="Times New Roman" w:hAnsi="Times New Roman" w:cs="Times New Roman"/>
          <w:color w:val="000000"/>
          <w:sz w:val="24"/>
          <w:szCs w:val="24"/>
        </w:rPr>
        <w:t xml:space="preserve">1) </w:t>
      </w:r>
      <w:proofErr w:type="spellStart"/>
      <w:r w:rsidRPr="0020775D">
        <w:rPr>
          <w:rFonts w:ascii="Times New Roman" w:hAnsi="Times New Roman" w:cs="Times New Roman"/>
          <w:color w:val="000000"/>
          <w:sz w:val="24"/>
          <w:szCs w:val="24"/>
        </w:rPr>
        <w:t>х</w:t>
      </w:r>
      <w:proofErr w:type="spellEnd"/>
      <w:r w:rsidRPr="0020775D">
        <w:rPr>
          <w:rFonts w:ascii="Times New Roman" w:hAnsi="Times New Roman" w:cs="Times New Roman"/>
          <w:color w:val="000000"/>
          <w:sz w:val="24"/>
          <w:szCs w:val="24"/>
        </w:rPr>
        <w:t xml:space="preserve">² + 4&lt; 0;    2)  </w:t>
      </w:r>
      <w:proofErr w:type="spellStart"/>
      <w:r w:rsidRPr="0020775D">
        <w:rPr>
          <w:rFonts w:ascii="Times New Roman" w:hAnsi="Times New Roman" w:cs="Times New Roman"/>
          <w:color w:val="000000"/>
          <w:sz w:val="24"/>
          <w:szCs w:val="24"/>
        </w:rPr>
        <w:t>х</w:t>
      </w:r>
      <w:proofErr w:type="spellEnd"/>
      <w:r w:rsidRPr="0020775D">
        <w:rPr>
          <w:rFonts w:ascii="Times New Roman" w:hAnsi="Times New Roman" w:cs="Times New Roman"/>
          <w:color w:val="000000"/>
          <w:sz w:val="24"/>
          <w:szCs w:val="24"/>
        </w:rPr>
        <w:t>² - 4&gt; 0</w:t>
      </w:r>
      <w:proofErr w:type="gramStart"/>
      <w:r w:rsidRPr="0020775D">
        <w:rPr>
          <w:rFonts w:ascii="Times New Roman" w:hAnsi="Times New Roman" w:cs="Times New Roman"/>
          <w:color w:val="000000"/>
          <w:sz w:val="24"/>
          <w:szCs w:val="24"/>
        </w:rPr>
        <w:t xml:space="preserve"> ;</w:t>
      </w:r>
      <w:proofErr w:type="gramEnd"/>
      <w:r w:rsidRPr="0020775D">
        <w:rPr>
          <w:rFonts w:ascii="Times New Roman" w:hAnsi="Times New Roman" w:cs="Times New Roman"/>
          <w:color w:val="000000"/>
          <w:sz w:val="24"/>
          <w:szCs w:val="24"/>
        </w:rPr>
        <w:t xml:space="preserve">     3)  </w:t>
      </w:r>
      <w:proofErr w:type="spellStart"/>
      <w:r w:rsidRPr="0020775D">
        <w:rPr>
          <w:rFonts w:ascii="Times New Roman" w:hAnsi="Times New Roman" w:cs="Times New Roman"/>
          <w:color w:val="000000"/>
          <w:sz w:val="24"/>
          <w:szCs w:val="24"/>
        </w:rPr>
        <w:t>х</w:t>
      </w:r>
      <w:proofErr w:type="spellEnd"/>
      <w:r w:rsidRPr="0020775D">
        <w:rPr>
          <w:rFonts w:ascii="Times New Roman" w:hAnsi="Times New Roman" w:cs="Times New Roman"/>
          <w:color w:val="000000"/>
          <w:sz w:val="24"/>
          <w:szCs w:val="24"/>
        </w:rPr>
        <w:t xml:space="preserve">² + 4 &gt; 0 ;     4)  </w:t>
      </w:r>
      <w:proofErr w:type="spellStart"/>
      <w:r w:rsidRPr="0020775D">
        <w:rPr>
          <w:rFonts w:ascii="Times New Roman" w:hAnsi="Times New Roman" w:cs="Times New Roman"/>
          <w:color w:val="000000"/>
          <w:sz w:val="24"/>
          <w:szCs w:val="24"/>
        </w:rPr>
        <w:t>х</w:t>
      </w:r>
      <w:proofErr w:type="spellEnd"/>
      <w:r w:rsidRPr="0020775D">
        <w:rPr>
          <w:rFonts w:ascii="Times New Roman" w:hAnsi="Times New Roman" w:cs="Times New Roman"/>
          <w:color w:val="000000"/>
          <w:sz w:val="24"/>
          <w:szCs w:val="24"/>
        </w:rPr>
        <w:t>² - 4 &lt; 0;</w:t>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color w:val="000000"/>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color w:val="000000"/>
          <w:sz w:val="24"/>
          <w:szCs w:val="24"/>
        </w:rPr>
      </w:pPr>
      <w:r w:rsidRPr="0020775D">
        <w:rPr>
          <w:rFonts w:ascii="Times New Roman" w:hAnsi="Times New Roman" w:cs="Times New Roman"/>
          <w:b/>
          <w:color w:val="000000"/>
          <w:sz w:val="24"/>
          <w:szCs w:val="24"/>
        </w:rPr>
        <w:t xml:space="preserve">5) </w:t>
      </w:r>
      <w:proofErr w:type="gramStart"/>
      <w:r w:rsidRPr="0020775D">
        <w:rPr>
          <w:rFonts w:ascii="Times New Roman" w:hAnsi="Times New Roman" w:cs="Times New Roman"/>
          <w:b/>
          <w:color w:val="000000"/>
          <w:sz w:val="24"/>
          <w:szCs w:val="24"/>
        </w:rPr>
        <w:t xml:space="preserve">( </w:t>
      </w:r>
      <w:proofErr w:type="gramEnd"/>
      <w:r w:rsidRPr="0020775D">
        <w:rPr>
          <w:rFonts w:ascii="Times New Roman" w:hAnsi="Times New Roman" w:cs="Times New Roman"/>
          <w:b/>
          <w:color w:val="000000"/>
          <w:sz w:val="24"/>
          <w:szCs w:val="24"/>
        </w:rPr>
        <w:t xml:space="preserve">2х — 5)( </w:t>
      </w:r>
      <w:proofErr w:type="spellStart"/>
      <w:r w:rsidRPr="0020775D">
        <w:rPr>
          <w:rFonts w:ascii="Times New Roman" w:hAnsi="Times New Roman" w:cs="Times New Roman"/>
          <w:b/>
          <w:color w:val="000000"/>
          <w:sz w:val="24"/>
          <w:szCs w:val="24"/>
        </w:rPr>
        <w:t>х</w:t>
      </w:r>
      <w:proofErr w:type="spellEnd"/>
      <w:r w:rsidRPr="0020775D">
        <w:rPr>
          <w:rFonts w:ascii="Times New Roman" w:hAnsi="Times New Roman" w:cs="Times New Roman"/>
          <w:b/>
          <w:color w:val="000000"/>
          <w:sz w:val="24"/>
          <w:szCs w:val="24"/>
        </w:rPr>
        <w:t xml:space="preserve"> + 3) </w:t>
      </w:r>
      <w:r w:rsidRPr="0020775D">
        <w:rPr>
          <w:rFonts w:ascii="Times New Roman" w:eastAsia="Times New Roman" w:hAnsi="Times New Roman" w:cs="Times New Roman"/>
          <w:b/>
          <w:color w:val="000000"/>
          <w:sz w:val="24"/>
          <w:szCs w:val="24"/>
        </w:rPr>
        <w:t>≥</w:t>
      </w:r>
      <w:r w:rsidRPr="0020775D">
        <w:rPr>
          <w:rFonts w:ascii="Times New Roman" w:hAnsi="Times New Roman" w:cs="Times New Roman"/>
          <w:b/>
          <w:color w:val="000000"/>
          <w:sz w:val="24"/>
          <w:szCs w:val="24"/>
        </w:rPr>
        <w:t xml:space="preserve"> 0 </w:t>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color w:val="000000"/>
          <w:sz w:val="24"/>
          <w:szCs w:val="24"/>
        </w:rPr>
      </w:pPr>
      <w:r w:rsidRPr="0020775D">
        <w:rPr>
          <w:rFonts w:ascii="Times New Roman" w:hAnsi="Times New Roman" w:cs="Times New Roman"/>
          <w:b/>
          <w:color w:val="000000"/>
          <w:sz w:val="24"/>
          <w:szCs w:val="24"/>
        </w:rPr>
        <w:t xml:space="preserve"> </w:t>
      </w:r>
      <w:r w:rsidRPr="0020775D">
        <w:rPr>
          <w:rFonts w:ascii="Times New Roman" w:hAnsi="Times New Roman" w:cs="Times New Roman"/>
          <w:b/>
          <w:noProof/>
          <w:color w:val="000000"/>
          <w:sz w:val="24"/>
          <w:szCs w:val="24"/>
          <w:lang w:eastAsia="ru-RU" w:bidi="ar-SA"/>
        </w:rPr>
        <w:drawing>
          <wp:anchor distT="0" distB="0" distL="0" distR="0" simplePos="0" relativeHeight="251669504" behindDoc="0" locked="0" layoutInCell="1" allowOverlap="1">
            <wp:simplePos x="0" y="0"/>
            <wp:positionH relativeFrom="column">
              <wp:posOffset>129540</wp:posOffset>
            </wp:positionH>
            <wp:positionV relativeFrom="paragraph">
              <wp:posOffset>152400</wp:posOffset>
            </wp:positionV>
            <wp:extent cx="5600700" cy="1494790"/>
            <wp:effectExtent l="0" t="0" r="0" b="0"/>
            <wp:wrapSquare wrapText="largest"/>
            <wp:docPr id="71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49" cstate="print"/>
                    <a:stretch>
                      <a:fillRect/>
                    </a:stretch>
                  </pic:blipFill>
                  <pic:spPr bwMode="auto">
                    <a:xfrm>
                      <a:off x="0" y="0"/>
                      <a:ext cx="5600700" cy="1494790"/>
                    </a:xfrm>
                    <a:prstGeom prst="rect">
                      <a:avLst/>
                    </a:prstGeom>
                    <a:noFill/>
                    <a:ln w="9525">
                      <a:noFill/>
                      <a:miter lim="800000"/>
                      <a:headEnd/>
                      <a:tailEnd/>
                    </a:ln>
                  </pic:spPr>
                </pic:pic>
              </a:graphicData>
            </a:graphic>
          </wp:anchor>
        </w:drawing>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color w:val="000000"/>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color w:val="000000"/>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color w:val="000000"/>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color w:val="000000"/>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color w:val="000000"/>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color w:val="000000"/>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color w:val="000000"/>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color w:val="000000"/>
          <w:sz w:val="24"/>
          <w:szCs w:val="24"/>
        </w:rPr>
      </w:pPr>
      <w:r w:rsidRPr="0020775D">
        <w:rPr>
          <w:rFonts w:ascii="Times New Roman" w:hAnsi="Times New Roman" w:cs="Times New Roman"/>
          <w:color w:val="000000"/>
          <w:sz w:val="24"/>
          <w:szCs w:val="24"/>
        </w:rPr>
        <w:t xml:space="preserve">Правильно ответив на вопросы, вы получите слово. </w:t>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color w:val="000000"/>
          <w:sz w:val="24"/>
          <w:szCs w:val="24"/>
        </w:rPr>
      </w:pPr>
    </w:p>
    <w:tbl>
      <w:tblPr>
        <w:tblW w:w="0" w:type="auto"/>
        <w:tblInd w:w="50"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48" w:type="dxa"/>
          <w:bottom w:w="55" w:type="dxa"/>
          <w:right w:w="55" w:type="dxa"/>
        </w:tblCellMar>
        <w:tblLook w:val="04A0"/>
      </w:tblPr>
      <w:tblGrid>
        <w:gridCol w:w="520"/>
        <w:gridCol w:w="2196"/>
        <w:gridCol w:w="2178"/>
        <w:gridCol w:w="2100"/>
        <w:gridCol w:w="2414"/>
      </w:tblGrid>
      <w:tr w:rsidR="00966CD8" w:rsidRPr="0020775D" w:rsidTr="004237A4">
        <w:tc>
          <w:tcPr>
            <w:tcW w:w="732" w:type="dxa"/>
            <w:tcBorders>
              <w:top w:val="single" w:sz="2" w:space="0" w:color="000001"/>
              <w:left w:val="single" w:sz="2" w:space="0" w:color="000001"/>
              <w:bottom w:val="single" w:sz="2" w:space="0" w:color="000001"/>
              <w:right w:val="nil"/>
            </w:tcBorders>
            <w:shd w:val="clear" w:color="auto" w:fill="FFFFFF"/>
            <w:tcMar>
              <w:left w:w="48" w:type="dxa"/>
            </w:tcMar>
          </w:tcPr>
          <w:p w:rsidR="00966CD8" w:rsidRPr="0020775D" w:rsidRDefault="00966CD8" w:rsidP="004237A4">
            <w:pPr>
              <w:pStyle w:val="aff0"/>
              <w:jc w:val="center"/>
              <w:rPr>
                <w:rFonts w:ascii="Times New Roman" w:hAnsi="Times New Roman" w:cs="Times New Roman"/>
              </w:rPr>
            </w:pPr>
          </w:p>
        </w:tc>
        <w:tc>
          <w:tcPr>
            <w:tcW w:w="3568" w:type="dxa"/>
            <w:tcBorders>
              <w:top w:val="single" w:sz="2" w:space="0" w:color="000001"/>
              <w:left w:val="single" w:sz="2" w:space="0" w:color="000001"/>
              <w:bottom w:val="single" w:sz="2" w:space="0" w:color="000001"/>
              <w:right w:val="nil"/>
            </w:tcBorders>
            <w:shd w:val="clear" w:color="auto" w:fill="FFFFFF"/>
            <w:tcMar>
              <w:left w:w="48" w:type="dxa"/>
            </w:tcMar>
          </w:tcPr>
          <w:p w:rsidR="00966CD8" w:rsidRPr="0020775D" w:rsidRDefault="00966CD8" w:rsidP="004237A4">
            <w:pPr>
              <w:pStyle w:val="aff0"/>
              <w:jc w:val="center"/>
              <w:rPr>
                <w:rFonts w:ascii="Times New Roman" w:hAnsi="Times New Roman" w:cs="Times New Roman"/>
                <w:b/>
                <w:bCs/>
                <w:i/>
                <w:iCs/>
              </w:rPr>
            </w:pPr>
            <w:r w:rsidRPr="0020775D">
              <w:rPr>
                <w:rFonts w:ascii="Times New Roman" w:hAnsi="Times New Roman" w:cs="Times New Roman"/>
                <w:b/>
                <w:bCs/>
                <w:i/>
                <w:iCs/>
              </w:rPr>
              <w:t xml:space="preserve">           В      а      </w:t>
            </w:r>
            <w:proofErr w:type="spellStart"/>
            <w:proofErr w:type="gramStart"/>
            <w:r w:rsidRPr="0020775D">
              <w:rPr>
                <w:rFonts w:ascii="Times New Roman" w:hAnsi="Times New Roman" w:cs="Times New Roman"/>
                <w:b/>
                <w:bCs/>
                <w:i/>
                <w:iCs/>
              </w:rPr>
              <w:t>р</w:t>
            </w:r>
            <w:proofErr w:type="spellEnd"/>
            <w:proofErr w:type="gramEnd"/>
            <w:r w:rsidRPr="0020775D">
              <w:rPr>
                <w:rFonts w:ascii="Times New Roman" w:hAnsi="Times New Roman" w:cs="Times New Roman"/>
                <w:b/>
                <w:bCs/>
                <w:i/>
                <w:iCs/>
              </w:rPr>
              <w:t xml:space="preserve">        и</w:t>
            </w:r>
          </w:p>
        </w:tc>
        <w:tc>
          <w:tcPr>
            <w:tcW w:w="3523" w:type="dxa"/>
            <w:tcBorders>
              <w:top w:val="single" w:sz="2" w:space="0" w:color="000001"/>
              <w:left w:val="single" w:sz="2" w:space="0" w:color="000001"/>
              <w:bottom w:val="single" w:sz="2" w:space="0" w:color="000001"/>
              <w:right w:val="nil"/>
            </w:tcBorders>
            <w:shd w:val="clear" w:color="auto" w:fill="FFFFFF"/>
            <w:tcMar>
              <w:left w:w="48" w:type="dxa"/>
            </w:tcMar>
          </w:tcPr>
          <w:p w:rsidR="00966CD8" w:rsidRPr="0020775D" w:rsidRDefault="00966CD8" w:rsidP="004237A4">
            <w:pPr>
              <w:pStyle w:val="aff0"/>
              <w:rPr>
                <w:rFonts w:ascii="Times New Roman" w:hAnsi="Times New Roman" w:cs="Times New Roman"/>
                <w:b/>
                <w:bCs/>
                <w:i/>
                <w:iCs/>
              </w:rPr>
            </w:pPr>
            <w:r w:rsidRPr="0020775D">
              <w:rPr>
                <w:rFonts w:ascii="Times New Roman" w:hAnsi="Times New Roman" w:cs="Times New Roman"/>
                <w:b/>
                <w:bCs/>
                <w:i/>
                <w:iCs/>
              </w:rPr>
              <w:t xml:space="preserve">  а      </w:t>
            </w:r>
            <w:proofErr w:type="spellStart"/>
            <w:r w:rsidRPr="0020775D">
              <w:rPr>
                <w:rFonts w:ascii="Times New Roman" w:hAnsi="Times New Roman" w:cs="Times New Roman"/>
                <w:b/>
                <w:bCs/>
                <w:i/>
                <w:iCs/>
              </w:rPr>
              <w:t>н</w:t>
            </w:r>
            <w:proofErr w:type="spellEnd"/>
            <w:r w:rsidRPr="0020775D">
              <w:rPr>
                <w:rFonts w:ascii="Times New Roman" w:hAnsi="Times New Roman" w:cs="Times New Roman"/>
                <w:b/>
                <w:bCs/>
                <w:i/>
                <w:iCs/>
              </w:rPr>
              <w:t xml:space="preserve">      т      </w:t>
            </w:r>
            <w:proofErr w:type="spellStart"/>
            <w:r w:rsidRPr="0020775D">
              <w:rPr>
                <w:rFonts w:ascii="Times New Roman" w:hAnsi="Times New Roman" w:cs="Times New Roman"/>
                <w:b/>
                <w:bCs/>
                <w:i/>
                <w:iCs/>
              </w:rPr>
              <w:t>ы</w:t>
            </w:r>
            <w:proofErr w:type="spellEnd"/>
          </w:p>
        </w:tc>
        <w:tc>
          <w:tcPr>
            <w:tcW w:w="3389" w:type="dxa"/>
            <w:tcBorders>
              <w:top w:val="single" w:sz="2" w:space="0" w:color="000001"/>
              <w:left w:val="single" w:sz="2" w:space="0" w:color="000001"/>
              <w:bottom w:val="single" w:sz="2" w:space="0" w:color="000001"/>
              <w:right w:val="nil"/>
            </w:tcBorders>
            <w:shd w:val="clear" w:color="auto" w:fill="FFFFFF"/>
            <w:tcMar>
              <w:left w:w="48" w:type="dxa"/>
            </w:tcMar>
          </w:tcPr>
          <w:p w:rsidR="00966CD8" w:rsidRPr="0020775D" w:rsidRDefault="00966CD8" w:rsidP="004237A4">
            <w:pPr>
              <w:pStyle w:val="aff0"/>
              <w:jc w:val="right"/>
              <w:rPr>
                <w:rFonts w:ascii="Times New Roman" w:hAnsi="Times New Roman" w:cs="Times New Roman"/>
                <w:b/>
                <w:bCs/>
                <w:i/>
                <w:iCs/>
              </w:rPr>
            </w:pPr>
            <w:r w:rsidRPr="0020775D">
              <w:rPr>
                <w:rFonts w:ascii="Times New Roman" w:hAnsi="Times New Roman" w:cs="Times New Roman"/>
                <w:b/>
                <w:bCs/>
                <w:i/>
                <w:iCs/>
              </w:rPr>
              <w:t xml:space="preserve">             О  т  в  е                    </w:t>
            </w:r>
          </w:p>
        </w:tc>
        <w:tc>
          <w:tcPr>
            <w:tcW w:w="3926"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966CD8" w:rsidRPr="0020775D" w:rsidRDefault="00966CD8" w:rsidP="004237A4">
            <w:pPr>
              <w:pStyle w:val="aff0"/>
              <w:rPr>
                <w:rFonts w:ascii="Times New Roman" w:hAnsi="Times New Roman" w:cs="Times New Roman"/>
                <w:b/>
                <w:bCs/>
                <w:i/>
                <w:iCs/>
              </w:rPr>
            </w:pPr>
            <w:r w:rsidRPr="0020775D">
              <w:rPr>
                <w:rFonts w:ascii="Times New Roman" w:hAnsi="Times New Roman" w:cs="Times New Roman"/>
                <w:b/>
                <w:bCs/>
                <w:i/>
                <w:iCs/>
              </w:rPr>
              <w:t>т  о  в</w:t>
            </w:r>
          </w:p>
        </w:tc>
      </w:tr>
      <w:tr w:rsidR="00966CD8" w:rsidRPr="0020775D" w:rsidTr="004237A4">
        <w:tc>
          <w:tcPr>
            <w:tcW w:w="732" w:type="dxa"/>
            <w:tcBorders>
              <w:top w:val="nil"/>
              <w:left w:val="single" w:sz="2" w:space="0" w:color="000001"/>
              <w:bottom w:val="single" w:sz="2" w:space="0" w:color="000001"/>
              <w:right w:val="nil"/>
            </w:tcBorders>
            <w:shd w:val="clear" w:color="auto" w:fill="FFFFFF"/>
            <w:tcMar>
              <w:left w:w="48" w:type="dxa"/>
            </w:tcMar>
          </w:tcPr>
          <w:p w:rsidR="00966CD8" w:rsidRPr="0020775D" w:rsidRDefault="00966CD8" w:rsidP="004237A4">
            <w:pPr>
              <w:pStyle w:val="aff0"/>
              <w:jc w:val="center"/>
              <w:rPr>
                <w:rFonts w:ascii="Times New Roman" w:hAnsi="Times New Roman" w:cs="Times New Roman"/>
              </w:rPr>
            </w:pPr>
          </w:p>
        </w:tc>
        <w:tc>
          <w:tcPr>
            <w:tcW w:w="3568" w:type="dxa"/>
            <w:tcBorders>
              <w:top w:val="nil"/>
              <w:left w:val="single" w:sz="2" w:space="0" w:color="000001"/>
              <w:bottom w:val="single" w:sz="2" w:space="0" w:color="000001"/>
              <w:right w:val="nil"/>
            </w:tcBorders>
            <w:shd w:val="clear" w:color="auto" w:fill="FFFFFF"/>
            <w:tcMar>
              <w:left w:w="48"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1</w:t>
            </w:r>
          </w:p>
        </w:tc>
        <w:tc>
          <w:tcPr>
            <w:tcW w:w="3523" w:type="dxa"/>
            <w:tcBorders>
              <w:top w:val="nil"/>
              <w:left w:val="single" w:sz="2" w:space="0" w:color="000001"/>
              <w:bottom w:val="single" w:sz="2" w:space="0" w:color="000001"/>
              <w:right w:val="nil"/>
            </w:tcBorders>
            <w:shd w:val="clear" w:color="auto" w:fill="FFFFFF"/>
            <w:tcMar>
              <w:left w:w="48"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2</w:t>
            </w:r>
          </w:p>
        </w:tc>
        <w:tc>
          <w:tcPr>
            <w:tcW w:w="3389" w:type="dxa"/>
            <w:tcBorders>
              <w:top w:val="nil"/>
              <w:left w:val="single" w:sz="2" w:space="0" w:color="000001"/>
              <w:bottom w:val="single" w:sz="2" w:space="0" w:color="000001"/>
              <w:right w:val="nil"/>
            </w:tcBorders>
            <w:shd w:val="clear" w:color="auto" w:fill="FFFFFF"/>
            <w:tcMar>
              <w:left w:w="48"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3</w:t>
            </w:r>
          </w:p>
        </w:tc>
        <w:tc>
          <w:tcPr>
            <w:tcW w:w="3926" w:type="dxa"/>
            <w:tcBorders>
              <w:top w:val="nil"/>
              <w:left w:val="single" w:sz="2" w:space="0" w:color="000001"/>
              <w:bottom w:val="single" w:sz="2" w:space="0" w:color="000001"/>
              <w:right w:val="single" w:sz="2" w:space="0" w:color="000001"/>
            </w:tcBorders>
            <w:shd w:val="clear" w:color="auto" w:fill="FFFFFF"/>
            <w:tcMar>
              <w:left w:w="48"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4</w:t>
            </w:r>
          </w:p>
        </w:tc>
      </w:tr>
      <w:tr w:rsidR="00966CD8" w:rsidRPr="0020775D" w:rsidTr="004237A4">
        <w:tc>
          <w:tcPr>
            <w:tcW w:w="732" w:type="dxa"/>
            <w:tcBorders>
              <w:top w:val="nil"/>
              <w:left w:val="single" w:sz="2" w:space="0" w:color="000001"/>
              <w:bottom w:val="single" w:sz="2" w:space="0" w:color="000001"/>
              <w:right w:val="nil"/>
            </w:tcBorders>
            <w:shd w:val="clear" w:color="auto" w:fill="FFFFFF"/>
            <w:tcMar>
              <w:left w:w="48"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1</w:t>
            </w:r>
          </w:p>
        </w:tc>
        <w:tc>
          <w:tcPr>
            <w:tcW w:w="3568" w:type="dxa"/>
            <w:tcBorders>
              <w:top w:val="nil"/>
              <w:left w:val="single" w:sz="2" w:space="0" w:color="000001"/>
              <w:bottom w:val="single" w:sz="2" w:space="0" w:color="000001"/>
              <w:right w:val="nil"/>
            </w:tcBorders>
            <w:shd w:val="clear" w:color="auto" w:fill="FFFFFF"/>
            <w:tcMar>
              <w:left w:w="48"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 xml:space="preserve">-  </w:t>
            </w:r>
            <w:proofErr w:type="spellStart"/>
            <w:r w:rsidRPr="0020775D">
              <w:rPr>
                <w:rFonts w:ascii="Times New Roman" w:hAnsi="Times New Roman" w:cs="Times New Roman"/>
              </w:rPr>
              <w:t>д</w:t>
            </w:r>
            <w:proofErr w:type="spellEnd"/>
          </w:p>
        </w:tc>
        <w:tc>
          <w:tcPr>
            <w:tcW w:w="3523" w:type="dxa"/>
            <w:tcBorders>
              <w:top w:val="nil"/>
              <w:left w:val="single" w:sz="2" w:space="0" w:color="000001"/>
              <w:bottom w:val="single" w:sz="2" w:space="0" w:color="000001"/>
              <w:right w:val="nil"/>
            </w:tcBorders>
            <w:shd w:val="clear" w:color="auto" w:fill="FFFFFF"/>
            <w:tcMar>
              <w:left w:w="48"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 а</w:t>
            </w:r>
          </w:p>
        </w:tc>
        <w:tc>
          <w:tcPr>
            <w:tcW w:w="3389" w:type="dxa"/>
            <w:tcBorders>
              <w:top w:val="nil"/>
              <w:left w:val="single" w:sz="2" w:space="0" w:color="000001"/>
              <w:bottom w:val="single" w:sz="2" w:space="0" w:color="000001"/>
              <w:right w:val="nil"/>
            </w:tcBorders>
            <w:shd w:val="clear" w:color="auto" w:fill="FFFFFF"/>
            <w:tcMar>
              <w:left w:w="48"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 xml:space="preserve">- </w:t>
            </w:r>
            <w:proofErr w:type="gramStart"/>
            <w:r w:rsidRPr="0020775D">
              <w:rPr>
                <w:rFonts w:ascii="Times New Roman" w:hAnsi="Times New Roman" w:cs="Times New Roman"/>
              </w:rPr>
              <w:t>м</w:t>
            </w:r>
            <w:proofErr w:type="gramEnd"/>
          </w:p>
        </w:tc>
        <w:tc>
          <w:tcPr>
            <w:tcW w:w="3926" w:type="dxa"/>
            <w:tcBorders>
              <w:top w:val="nil"/>
              <w:left w:val="single" w:sz="2" w:space="0" w:color="000001"/>
              <w:bottom w:val="single" w:sz="2" w:space="0" w:color="000001"/>
              <w:right w:val="single" w:sz="2" w:space="0" w:color="000001"/>
            </w:tcBorders>
            <w:shd w:val="clear" w:color="auto" w:fill="FFFFFF"/>
            <w:tcMar>
              <w:left w:w="48" w:type="dxa"/>
            </w:tcMar>
          </w:tcPr>
          <w:p w:rsidR="00966CD8" w:rsidRPr="0020775D" w:rsidRDefault="00966CD8" w:rsidP="004237A4">
            <w:pPr>
              <w:pStyle w:val="aff0"/>
              <w:jc w:val="center"/>
              <w:rPr>
                <w:rFonts w:ascii="Times New Roman" w:hAnsi="Times New Roman" w:cs="Times New Roman"/>
                <w:b/>
                <w:bCs/>
              </w:rPr>
            </w:pPr>
            <w:r w:rsidRPr="0020775D">
              <w:rPr>
                <w:rFonts w:ascii="Times New Roman" w:hAnsi="Times New Roman" w:cs="Times New Roman"/>
              </w:rPr>
              <w:t xml:space="preserve">+ </w:t>
            </w:r>
            <w:r w:rsidRPr="0020775D">
              <w:rPr>
                <w:rFonts w:ascii="Times New Roman" w:hAnsi="Times New Roman" w:cs="Times New Roman"/>
                <w:b/>
                <w:bCs/>
              </w:rPr>
              <w:t>в</w:t>
            </w:r>
          </w:p>
        </w:tc>
      </w:tr>
      <w:tr w:rsidR="00966CD8" w:rsidRPr="0020775D" w:rsidTr="004237A4">
        <w:tc>
          <w:tcPr>
            <w:tcW w:w="732" w:type="dxa"/>
            <w:tcBorders>
              <w:top w:val="nil"/>
              <w:left w:val="single" w:sz="2" w:space="0" w:color="000001"/>
              <w:bottom w:val="single" w:sz="2" w:space="0" w:color="000001"/>
              <w:right w:val="nil"/>
            </w:tcBorders>
            <w:shd w:val="clear" w:color="auto" w:fill="FFFFFF"/>
            <w:tcMar>
              <w:left w:w="48"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2</w:t>
            </w:r>
          </w:p>
        </w:tc>
        <w:tc>
          <w:tcPr>
            <w:tcW w:w="3568" w:type="dxa"/>
            <w:tcBorders>
              <w:top w:val="nil"/>
              <w:left w:val="single" w:sz="2" w:space="0" w:color="000001"/>
              <w:bottom w:val="single" w:sz="2" w:space="0" w:color="000001"/>
              <w:right w:val="nil"/>
            </w:tcBorders>
            <w:shd w:val="clear" w:color="auto" w:fill="FFFFFF"/>
            <w:tcMar>
              <w:left w:w="48"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 и</w:t>
            </w:r>
          </w:p>
        </w:tc>
        <w:tc>
          <w:tcPr>
            <w:tcW w:w="3523" w:type="dxa"/>
            <w:tcBorders>
              <w:top w:val="nil"/>
              <w:left w:val="single" w:sz="2" w:space="0" w:color="000001"/>
              <w:bottom w:val="single" w:sz="2" w:space="0" w:color="000001"/>
              <w:right w:val="nil"/>
            </w:tcBorders>
            <w:shd w:val="clear" w:color="auto" w:fill="FFFFFF"/>
            <w:tcMar>
              <w:left w:w="48" w:type="dxa"/>
            </w:tcMar>
          </w:tcPr>
          <w:p w:rsidR="00966CD8" w:rsidRPr="0020775D" w:rsidRDefault="00966CD8" w:rsidP="004237A4">
            <w:pPr>
              <w:pStyle w:val="aff0"/>
              <w:jc w:val="center"/>
              <w:rPr>
                <w:rFonts w:ascii="Times New Roman" w:hAnsi="Times New Roman" w:cs="Times New Roman"/>
                <w:b/>
                <w:bCs/>
              </w:rPr>
            </w:pPr>
            <w:r w:rsidRPr="0020775D">
              <w:rPr>
                <w:rFonts w:ascii="Times New Roman" w:hAnsi="Times New Roman" w:cs="Times New Roman"/>
              </w:rPr>
              <w:t xml:space="preserve">+ </w:t>
            </w:r>
            <w:proofErr w:type="spellStart"/>
            <w:r w:rsidRPr="0020775D">
              <w:rPr>
                <w:rFonts w:ascii="Times New Roman" w:hAnsi="Times New Roman" w:cs="Times New Roman"/>
                <w:b/>
                <w:bCs/>
              </w:rPr>
              <w:t>н</w:t>
            </w:r>
            <w:proofErr w:type="spellEnd"/>
          </w:p>
        </w:tc>
        <w:tc>
          <w:tcPr>
            <w:tcW w:w="3389" w:type="dxa"/>
            <w:tcBorders>
              <w:top w:val="nil"/>
              <w:left w:val="single" w:sz="2" w:space="0" w:color="000001"/>
              <w:bottom w:val="single" w:sz="2" w:space="0" w:color="000001"/>
              <w:right w:val="nil"/>
            </w:tcBorders>
            <w:shd w:val="clear" w:color="auto" w:fill="FFFFFF"/>
            <w:tcMar>
              <w:left w:w="48"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 xml:space="preserve">- </w:t>
            </w:r>
            <w:proofErr w:type="gramStart"/>
            <w:r w:rsidRPr="0020775D">
              <w:rPr>
                <w:rFonts w:ascii="Times New Roman" w:hAnsi="Times New Roman" w:cs="Times New Roman"/>
              </w:rPr>
              <w:t>б</w:t>
            </w:r>
            <w:proofErr w:type="gramEnd"/>
          </w:p>
        </w:tc>
        <w:tc>
          <w:tcPr>
            <w:tcW w:w="3926" w:type="dxa"/>
            <w:tcBorders>
              <w:top w:val="nil"/>
              <w:left w:val="single" w:sz="2" w:space="0" w:color="000001"/>
              <w:bottom w:val="single" w:sz="2" w:space="0" w:color="000001"/>
              <w:right w:val="single" w:sz="2" w:space="0" w:color="000001"/>
            </w:tcBorders>
            <w:shd w:val="clear" w:color="auto" w:fill="FFFFFF"/>
            <w:tcMar>
              <w:left w:w="48"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 у</w:t>
            </w:r>
          </w:p>
        </w:tc>
      </w:tr>
      <w:tr w:rsidR="00966CD8" w:rsidRPr="0020775D" w:rsidTr="004237A4">
        <w:tc>
          <w:tcPr>
            <w:tcW w:w="732" w:type="dxa"/>
            <w:tcBorders>
              <w:top w:val="nil"/>
              <w:left w:val="single" w:sz="2" w:space="0" w:color="000001"/>
              <w:bottom w:val="single" w:sz="2" w:space="0" w:color="000001"/>
              <w:right w:val="nil"/>
            </w:tcBorders>
            <w:shd w:val="clear" w:color="auto" w:fill="FFFFFF"/>
            <w:tcMar>
              <w:left w:w="48"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3</w:t>
            </w:r>
          </w:p>
        </w:tc>
        <w:tc>
          <w:tcPr>
            <w:tcW w:w="3568" w:type="dxa"/>
            <w:tcBorders>
              <w:top w:val="nil"/>
              <w:left w:val="single" w:sz="2" w:space="0" w:color="000001"/>
              <w:bottom w:val="single" w:sz="2" w:space="0" w:color="000001"/>
              <w:right w:val="nil"/>
            </w:tcBorders>
            <w:shd w:val="clear" w:color="auto" w:fill="FFFFFF"/>
            <w:tcMar>
              <w:left w:w="48" w:type="dxa"/>
            </w:tcMar>
          </w:tcPr>
          <w:p w:rsidR="00966CD8" w:rsidRPr="0020775D" w:rsidRDefault="00966CD8" w:rsidP="004237A4">
            <w:pPr>
              <w:pStyle w:val="aff0"/>
              <w:jc w:val="center"/>
              <w:rPr>
                <w:rFonts w:ascii="Times New Roman" w:hAnsi="Times New Roman" w:cs="Times New Roman"/>
                <w:b/>
                <w:bCs/>
              </w:rPr>
            </w:pPr>
            <w:r w:rsidRPr="0020775D">
              <w:rPr>
                <w:rFonts w:ascii="Times New Roman" w:hAnsi="Times New Roman" w:cs="Times New Roman"/>
              </w:rPr>
              <w:t xml:space="preserve">+ </w:t>
            </w:r>
            <w:r w:rsidRPr="0020775D">
              <w:rPr>
                <w:rFonts w:ascii="Times New Roman" w:hAnsi="Times New Roman" w:cs="Times New Roman"/>
                <w:b/>
                <w:bCs/>
              </w:rPr>
              <w:t>о</w:t>
            </w:r>
          </w:p>
        </w:tc>
        <w:tc>
          <w:tcPr>
            <w:tcW w:w="3523" w:type="dxa"/>
            <w:tcBorders>
              <w:top w:val="nil"/>
              <w:left w:val="single" w:sz="2" w:space="0" w:color="000001"/>
              <w:bottom w:val="single" w:sz="2" w:space="0" w:color="000001"/>
              <w:right w:val="nil"/>
            </w:tcBorders>
            <w:shd w:val="clear" w:color="auto" w:fill="FFFFFF"/>
            <w:tcMar>
              <w:left w:w="48"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 к</w:t>
            </w:r>
          </w:p>
        </w:tc>
        <w:tc>
          <w:tcPr>
            <w:tcW w:w="3389" w:type="dxa"/>
            <w:tcBorders>
              <w:top w:val="nil"/>
              <w:left w:val="single" w:sz="2" w:space="0" w:color="000001"/>
              <w:bottom w:val="single" w:sz="2" w:space="0" w:color="000001"/>
              <w:right w:val="nil"/>
            </w:tcBorders>
            <w:shd w:val="clear" w:color="auto" w:fill="FFFFFF"/>
            <w:tcMar>
              <w:left w:w="48"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 xml:space="preserve">- </w:t>
            </w:r>
            <w:proofErr w:type="spellStart"/>
            <w:r w:rsidRPr="0020775D">
              <w:rPr>
                <w:rFonts w:ascii="Times New Roman" w:hAnsi="Times New Roman" w:cs="Times New Roman"/>
              </w:rPr>
              <w:t>ф</w:t>
            </w:r>
            <w:proofErr w:type="spellEnd"/>
          </w:p>
        </w:tc>
        <w:tc>
          <w:tcPr>
            <w:tcW w:w="3926" w:type="dxa"/>
            <w:tcBorders>
              <w:top w:val="nil"/>
              <w:left w:val="single" w:sz="2" w:space="0" w:color="000001"/>
              <w:bottom w:val="single" w:sz="2" w:space="0" w:color="000001"/>
              <w:right w:val="single" w:sz="2" w:space="0" w:color="000001"/>
            </w:tcBorders>
            <w:shd w:val="clear" w:color="auto" w:fill="FFFFFF"/>
            <w:tcMar>
              <w:left w:w="48"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 xml:space="preserve">- </w:t>
            </w:r>
            <w:proofErr w:type="gramStart"/>
            <w:r w:rsidRPr="0020775D">
              <w:rPr>
                <w:rFonts w:ascii="Times New Roman" w:hAnsi="Times New Roman" w:cs="Times New Roman"/>
              </w:rPr>
              <w:t>л</w:t>
            </w:r>
            <w:proofErr w:type="gramEnd"/>
          </w:p>
        </w:tc>
      </w:tr>
      <w:tr w:rsidR="00966CD8" w:rsidRPr="0020775D" w:rsidTr="004237A4">
        <w:tc>
          <w:tcPr>
            <w:tcW w:w="732" w:type="dxa"/>
            <w:tcBorders>
              <w:top w:val="nil"/>
              <w:left w:val="single" w:sz="2" w:space="0" w:color="000001"/>
              <w:bottom w:val="single" w:sz="2" w:space="0" w:color="000001"/>
              <w:right w:val="nil"/>
            </w:tcBorders>
            <w:shd w:val="clear" w:color="auto" w:fill="FFFFFF"/>
            <w:tcMar>
              <w:left w:w="48"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4</w:t>
            </w:r>
          </w:p>
        </w:tc>
        <w:tc>
          <w:tcPr>
            <w:tcW w:w="3568" w:type="dxa"/>
            <w:tcBorders>
              <w:top w:val="nil"/>
              <w:left w:val="single" w:sz="2" w:space="0" w:color="000001"/>
              <w:bottom w:val="single" w:sz="2" w:space="0" w:color="000001"/>
              <w:right w:val="nil"/>
            </w:tcBorders>
            <w:shd w:val="clear" w:color="auto" w:fill="FFFFFF"/>
            <w:tcMar>
              <w:left w:w="48"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 xml:space="preserve">- </w:t>
            </w:r>
            <w:proofErr w:type="gramStart"/>
            <w:r w:rsidRPr="0020775D">
              <w:rPr>
                <w:rFonts w:ascii="Times New Roman" w:hAnsi="Times New Roman" w:cs="Times New Roman"/>
              </w:rPr>
              <w:t>г</w:t>
            </w:r>
            <w:proofErr w:type="gramEnd"/>
          </w:p>
        </w:tc>
        <w:tc>
          <w:tcPr>
            <w:tcW w:w="3523" w:type="dxa"/>
            <w:tcBorders>
              <w:top w:val="nil"/>
              <w:left w:val="single" w:sz="2" w:space="0" w:color="000001"/>
              <w:bottom w:val="single" w:sz="2" w:space="0" w:color="000001"/>
              <w:right w:val="nil"/>
            </w:tcBorders>
            <w:shd w:val="clear" w:color="auto" w:fill="FFFFFF"/>
            <w:tcMar>
              <w:left w:w="48"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-с</w:t>
            </w:r>
          </w:p>
        </w:tc>
        <w:tc>
          <w:tcPr>
            <w:tcW w:w="3389" w:type="dxa"/>
            <w:tcBorders>
              <w:top w:val="nil"/>
              <w:left w:val="single" w:sz="2" w:space="0" w:color="000001"/>
              <w:bottom w:val="single" w:sz="2" w:space="0" w:color="000001"/>
              <w:right w:val="nil"/>
            </w:tcBorders>
            <w:shd w:val="clear" w:color="auto" w:fill="FFFFFF"/>
            <w:tcMar>
              <w:left w:w="48"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 т</w:t>
            </w:r>
          </w:p>
        </w:tc>
        <w:tc>
          <w:tcPr>
            <w:tcW w:w="3926" w:type="dxa"/>
            <w:tcBorders>
              <w:top w:val="nil"/>
              <w:left w:val="single" w:sz="2" w:space="0" w:color="000001"/>
              <w:bottom w:val="single" w:sz="2" w:space="0" w:color="000001"/>
              <w:right w:val="single" w:sz="2" w:space="0" w:color="000001"/>
            </w:tcBorders>
            <w:shd w:val="clear" w:color="auto" w:fill="FFFFFF"/>
            <w:tcMar>
              <w:left w:w="48" w:type="dxa"/>
            </w:tcMar>
          </w:tcPr>
          <w:p w:rsidR="00966CD8" w:rsidRPr="0020775D" w:rsidRDefault="00966CD8" w:rsidP="004237A4">
            <w:pPr>
              <w:pStyle w:val="aff0"/>
              <w:jc w:val="center"/>
              <w:rPr>
                <w:rFonts w:ascii="Times New Roman" w:hAnsi="Times New Roman" w:cs="Times New Roman"/>
                <w:b/>
                <w:bCs/>
              </w:rPr>
            </w:pPr>
            <w:r w:rsidRPr="0020775D">
              <w:rPr>
                <w:rFonts w:ascii="Times New Roman" w:hAnsi="Times New Roman" w:cs="Times New Roman"/>
              </w:rPr>
              <w:t>+</w:t>
            </w:r>
            <w:r w:rsidRPr="0020775D">
              <w:rPr>
                <w:rFonts w:ascii="Times New Roman" w:hAnsi="Times New Roman" w:cs="Times New Roman"/>
                <w:b/>
                <w:bCs/>
              </w:rPr>
              <w:t xml:space="preserve"> </w:t>
            </w:r>
            <w:proofErr w:type="spellStart"/>
            <w:proofErr w:type="gramStart"/>
            <w:r w:rsidRPr="0020775D">
              <w:rPr>
                <w:rFonts w:ascii="Times New Roman" w:hAnsi="Times New Roman" w:cs="Times New Roman"/>
                <w:b/>
                <w:bCs/>
              </w:rPr>
              <w:t>р</w:t>
            </w:r>
            <w:proofErr w:type="spellEnd"/>
            <w:proofErr w:type="gramEnd"/>
          </w:p>
        </w:tc>
      </w:tr>
      <w:tr w:rsidR="00966CD8" w:rsidRPr="0020775D" w:rsidTr="004237A4">
        <w:tc>
          <w:tcPr>
            <w:tcW w:w="732" w:type="dxa"/>
            <w:tcBorders>
              <w:top w:val="nil"/>
              <w:left w:val="single" w:sz="2" w:space="0" w:color="000001"/>
              <w:bottom w:val="single" w:sz="2" w:space="0" w:color="000001"/>
              <w:right w:val="nil"/>
            </w:tcBorders>
            <w:shd w:val="clear" w:color="auto" w:fill="FFFFFF"/>
            <w:tcMar>
              <w:left w:w="48"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5</w:t>
            </w:r>
          </w:p>
        </w:tc>
        <w:tc>
          <w:tcPr>
            <w:tcW w:w="3568" w:type="dxa"/>
            <w:tcBorders>
              <w:top w:val="nil"/>
              <w:left w:val="single" w:sz="2" w:space="0" w:color="000001"/>
              <w:bottom w:val="single" w:sz="2" w:space="0" w:color="000001"/>
              <w:right w:val="nil"/>
            </w:tcBorders>
            <w:shd w:val="clear" w:color="auto" w:fill="FFFFFF"/>
            <w:tcMar>
              <w:left w:w="48"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 xml:space="preserve">- </w:t>
            </w:r>
            <w:proofErr w:type="gramStart"/>
            <w:r w:rsidRPr="0020775D">
              <w:rPr>
                <w:rFonts w:ascii="Times New Roman" w:hAnsi="Times New Roman" w:cs="Times New Roman"/>
              </w:rPr>
              <w:t>ж</w:t>
            </w:r>
            <w:proofErr w:type="gramEnd"/>
          </w:p>
        </w:tc>
        <w:tc>
          <w:tcPr>
            <w:tcW w:w="3523" w:type="dxa"/>
            <w:tcBorders>
              <w:top w:val="nil"/>
              <w:left w:val="single" w:sz="2" w:space="0" w:color="000001"/>
              <w:bottom w:val="single" w:sz="2" w:space="0" w:color="000001"/>
              <w:right w:val="nil"/>
            </w:tcBorders>
            <w:shd w:val="clear" w:color="auto" w:fill="FFFFFF"/>
            <w:tcMar>
              <w:left w:w="48" w:type="dxa"/>
            </w:tcMar>
          </w:tcPr>
          <w:p w:rsidR="00966CD8" w:rsidRPr="0020775D" w:rsidRDefault="00966CD8" w:rsidP="004237A4">
            <w:pPr>
              <w:pStyle w:val="aff0"/>
              <w:jc w:val="center"/>
              <w:rPr>
                <w:rFonts w:ascii="Times New Roman" w:hAnsi="Times New Roman" w:cs="Times New Roman"/>
                <w:b/>
                <w:bCs/>
              </w:rPr>
            </w:pPr>
            <w:r w:rsidRPr="0020775D">
              <w:rPr>
                <w:rFonts w:ascii="Times New Roman" w:hAnsi="Times New Roman" w:cs="Times New Roman"/>
              </w:rPr>
              <w:t xml:space="preserve">+ </w:t>
            </w:r>
            <w:r w:rsidRPr="0020775D">
              <w:rPr>
                <w:rFonts w:ascii="Times New Roman" w:hAnsi="Times New Roman" w:cs="Times New Roman"/>
                <w:b/>
                <w:bCs/>
              </w:rPr>
              <w:t>е</w:t>
            </w:r>
          </w:p>
        </w:tc>
        <w:tc>
          <w:tcPr>
            <w:tcW w:w="3389" w:type="dxa"/>
            <w:tcBorders>
              <w:top w:val="nil"/>
              <w:left w:val="single" w:sz="2" w:space="0" w:color="000001"/>
              <w:bottom w:val="single" w:sz="2" w:space="0" w:color="000001"/>
              <w:right w:val="nil"/>
            </w:tcBorders>
            <w:shd w:val="clear" w:color="auto" w:fill="FFFFFF"/>
            <w:tcMar>
              <w:left w:w="48"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 xml:space="preserve">- </w:t>
            </w:r>
            <w:proofErr w:type="spellStart"/>
            <w:r w:rsidRPr="0020775D">
              <w:rPr>
                <w:rFonts w:ascii="Times New Roman" w:hAnsi="Times New Roman" w:cs="Times New Roman"/>
              </w:rPr>
              <w:t>ш</w:t>
            </w:r>
            <w:proofErr w:type="spellEnd"/>
          </w:p>
        </w:tc>
        <w:tc>
          <w:tcPr>
            <w:tcW w:w="3926" w:type="dxa"/>
            <w:tcBorders>
              <w:top w:val="nil"/>
              <w:left w:val="single" w:sz="2" w:space="0" w:color="000001"/>
              <w:bottom w:val="single" w:sz="2" w:space="0" w:color="000001"/>
              <w:right w:val="single" w:sz="2" w:space="0" w:color="000001"/>
            </w:tcBorders>
            <w:shd w:val="clear" w:color="auto" w:fill="FFFFFF"/>
            <w:tcMar>
              <w:left w:w="48"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 xml:space="preserve">- </w:t>
            </w:r>
            <w:proofErr w:type="gramStart"/>
            <w:r w:rsidRPr="0020775D">
              <w:rPr>
                <w:rFonts w:ascii="Times New Roman" w:hAnsi="Times New Roman" w:cs="Times New Roman"/>
              </w:rPr>
              <w:t>ч</w:t>
            </w:r>
            <w:proofErr w:type="gramEnd"/>
          </w:p>
        </w:tc>
      </w:tr>
    </w:tbl>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color w:val="000000"/>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color w:val="000000"/>
          <w:sz w:val="24"/>
          <w:szCs w:val="24"/>
        </w:rPr>
      </w:pPr>
      <w:r w:rsidRPr="0020775D">
        <w:rPr>
          <w:rFonts w:ascii="Times New Roman" w:hAnsi="Times New Roman" w:cs="Times New Roman"/>
          <w:color w:val="000000"/>
          <w:sz w:val="24"/>
          <w:szCs w:val="24"/>
        </w:rPr>
        <w:t xml:space="preserve">В Н О </w:t>
      </w:r>
      <w:proofErr w:type="gramStart"/>
      <w:r w:rsidRPr="0020775D">
        <w:rPr>
          <w:rFonts w:ascii="Times New Roman" w:hAnsi="Times New Roman" w:cs="Times New Roman"/>
          <w:color w:val="000000"/>
          <w:sz w:val="24"/>
          <w:szCs w:val="24"/>
        </w:rPr>
        <w:t>Р</w:t>
      </w:r>
      <w:proofErr w:type="gramEnd"/>
      <w:r w:rsidRPr="0020775D">
        <w:rPr>
          <w:rFonts w:ascii="Times New Roman" w:hAnsi="Times New Roman" w:cs="Times New Roman"/>
          <w:color w:val="000000"/>
          <w:sz w:val="24"/>
          <w:szCs w:val="24"/>
        </w:rPr>
        <w:t xml:space="preserve"> Е — собери слово  ( </w:t>
      </w:r>
      <w:r w:rsidRPr="0020775D">
        <w:rPr>
          <w:rFonts w:ascii="Times New Roman" w:hAnsi="Times New Roman" w:cs="Times New Roman"/>
          <w:b/>
          <w:bCs/>
          <w:color w:val="000000"/>
          <w:sz w:val="24"/>
          <w:szCs w:val="24"/>
        </w:rPr>
        <w:t>верно</w:t>
      </w:r>
      <w:r w:rsidRPr="0020775D">
        <w:rPr>
          <w:rFonts w:ascii="Times New Roman" w:hAnsi="Times New Roman" w:cs="Times New Roman"/>
          <w:color w:val="000000"/>
          <w:sz w:val="24"/>
          <w:szCs w:val="24"/>
        </w:rPr>
        <w:t>)</w:t>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color w:val="000000"/>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color w:val="000000"/>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bCs/>
          <w:color w:val="000000"/>
          <w:sz w:val="24"/>
          <w:szCs w:val="24"/>
        </w:rPr>
      </w:pPr>
      <w:r w:rsidRPr="0020775D">
        <w:rPr>
          <w:rFonts w:ascii="Times New Roman" w:hAnsi="Times New Roman" w:cs="Times New Roman"/>
          <w:b/>
          <w:color w:val="000000"/>
          <w:sz w:val="24"/>
          <w:szCs w:val="24"/>
        </w:rPr>
        <w:t xml:space="preserve">5) </w:t>
      </w:r>
      <w:r w:rsidRPr="0020775D">
        <w:rPr>
          <w:rFonts w:ascii="Times New Roman" w:hAnsi="Times New Roman" w:cs="Times New Roman"/>
          <w:b/>
          <w:bCs/>
          <w:color w:val="000000"/>
          <w:sz w:val="24"/>
          <w:szCs w:val="24"/>
        </w:rPr>
        <w:t>Применение знаний и умений в новой ситуации</w:t>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b/>
          <w:color w:val="000000"/>
          <w:sz w:val="24"/>
          <w:szCs w:val="24"/>
        </w:rPr>
      </w:pPr>
      <w:r w:rsidRPr="0020775D">
        <w:rPr>
          <w:rFonts w:ascii="Times New Roman" w:hAnsi="Times New Roman" w:cs="Times New Roman"/>
          <w:b/>
          <w:color w:val="000000"/>
          <w:sz w:val="24"/>
          <w:szCs w:val="24"/>
        </w:rPr>
        <w:t xml:space="preserve">а) Рассмотрим общий метод интервалов.  </w:t>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sz w:val="24"/>
          <w:szCs w:val="24"/>
        </w:rPr>
      </w:pPr>
      <w:r w:rsidRPr="0020775D">
        <w:rPr>
          <w:rFonts w:ascii="Times New Roman" w:hAnsi="Times New Roman" w:cs="Times New Roman"/>
          <w:sz w:val="24"/>
          <w:szCs w:val="24"/>
        </w:rPr>
        <w:t xml:space="preserve">Ян </w:t>
      </w:r>
      <w:proofErr w:type="spellStart"/>
      <w:r w:rsidRPr="0020775D">
        <w:rPr>
          <w:rFonts w:ascii="Times New Roman" w:hAnsi="Times New Roman" w:cs="Times New Roman"/>
          <w:sz w:val="24"/>
          <w:szCs w:val="24"/>
        </w:rPr>
        <w:t>Амос</w:t>
      </w:r>
      <w:proofErr w:type="spellEnd"/>
      <w:r w:rsidRPr="0020775D">
        <w:rPr>
          <w:rFonts w:ascii="Times New Roman" w:hAnsi="Times New Roman" w:cs="Times New Roman"/>
          <w:sz w:val="24"/>
          <w:szCs w:val="24"/>
        </w:rPr>
        <w:t xml:space="preserve"> Коменский говорил: «Считай несчастным тот день или тот час, в который ты не усвоил ничего нового, ничего не прибавил к своему образованию». Сегодня мы с вами познакомимся с общим методом интервалов.</w:t>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sz w:val="24"/>
          <w:szCs w:val="24"/>
        </w:rPr>
      </w:pP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color w:val="000000"/>
          <w:sz w:val="24"/>
          <w:szCs w:val="24"/>
        </w:rPr>
      </w:pPr>
      <w:r w:rsidRPr="0020775D">
        <w:rPr>
          <w:rFonts w:ascii="Times New Roman" w:hAnsi="Times New Roman" w:cs="Times New Roman"/>
          <w:color w:val="000000"/>
          <w:sz w:val="24"/>
          <w:szCs w:val="24"/>
        </w:rPr>
        <w:t xml:space="preserve">Нами уже рассматривался метод интервалов для решения квадратных неравенств. Применим тот же метод к решению неравенств высоких степеней. </w:t>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color w:val="000000"/>
          <w:sz w:val="24"/>
          <w:szCs w:val="24"/>
        </w:rPr>
      </w:pPr>
      <w:r w:rsidRPr="0020775D">
        <w:rPr>
          <w:rFonts w:ascii="Times New Roman" w:hAnsi="Times New Roman" w:cs="Times New Roman"/>
          <w:color w:val="000000"/>
          <w:sz w:val="24"/>
          <w:szCs w:val="24"/>
        </w:rPr>
        <w:t>При исследовании знака многочлена над промежутком справа ставят знак « +»</w:t>
      </w:r>
      <w:proofErr w:type="gramStart"/>
      <w:r w:rsidRPr="0020775D">
        <w:rPr>
          <w:rFonts w:ascii="Times New Roman" w:hAnsi="Times New Roman" w:cs="Times New Roman"/>
          <w:color w:val="000000"/>
          <w:sz w:val="24"/>
          <w:szCs w:val="24"/>
        </w:rPr>
        <w:t xml:space="preserve"> ,</w:t>
      </w:r>
      <w:proofErr w:type="gramEnd"/>
      <w:r w:rsidRPr="0020775D">
        <w:rPr>
          <w:rFonts w:ascii="Times New Roman" w:hAnsi="Times New Roman" w:cs="Times New Roman"/>
          <w:color w:val="000000"/>
          <w:sz w:val="24"/>
          <w:szCs w:val="24"/>
        </w:rPr>
        <w:t xml:space="preserve"> так как на этом промежутке все множители положительны. Затем</w:t>
      </w:r>
      <w:proofErr w:type="gramStart"/>
      <w:r w:rsidRPr="0020775D">
        <w:rPr>
          <w:rFonts w:ascii="Times New Roman" w:hAnsi="Times New Roman" w:cs="Times New Roman"/>
          <w:color w:val="000000"/>
          <w:sz w:val="24"/>
          <w:szCs w:val="24"/>
        </w:rPr>
        <w:t xml:space="preserve"> ,</w:t>
      </w:r>
      <w:proofErr w:type="gramEnd"/>
      <w:r w:rsidRPr="0020775D">
        <w:rPr>
          <w:rFonts w:ascii="Times New Roman" w:hAnsi="Times New Roman" w:cs="Times New Roman"/>
          <w:color w:val="000000"/>
          <w:sz w:val="24"/>
          <w:szCs w:val="24"/>
        </w:rPr>
        <w:t xml:space="preserve"> двигаясь справа налево , при переходе через очередной корень меняют знак, если соответствующий этому корню двучлен возведен в нечетную степень, и сохраняют знак, если он возведен в четную степень, так как знаки двучлена и его нечетной степени совпадают, а четная степень двучлена всюду положительна, кроме корня этого двучлена.</w:t>
      </w:r>
    </w:p>
    <w:p w:rsidR="00966CD8" w:rsidRPr="0020775D" w:rsidRDefault="00966CD8" w:rsidP="00966CD8">
      <w:pPr>
        <w:pStyle w:val="aff"/>
        <w:widowControl/>
        <w:pBdr>
          <w:top w:val="nil"/>
          <w:left w:val="nil"/>
          <w:bottom w:val="nil"/>
          <w:right w:val="nil"/>
        </w:pBdr>
        <w:spacing w:line="330" w:lineRule="atLeast"/>
        <w:rPr>
          <w:rFonts w:ascii="Times New Roman" w:hAnsi="Times New Roman" w:cs="Times New Roman"/>
          <w:color w:val="000000"/>
          <w:sz w:val="24"/>
          <w:szCs w:val="24"/>
        </w:rPr>
      </w:pPr>
      <w:r w:rsidRPr="0020775D">
        <w:rPr>
          <w:rFonts w:ascii="Times New Roman" w:hAnsi="Times New Roman" w:cs="Times New Roman"/>
          <w:color w:val="000000"/>
          <w:sz w:val="24"/>
          <w:szCs w:val="24"/>
        </w:rPr>
        <w:t>Рассмотрим схему решения на следующем примере.</w:t>
      </w:r>
    </w:p>
    <w:p w:rsidR="00966CD8" w:rsidRPr="0020775D" w:rsidRDefault="00966CD8" w:rsidP="00966CD8">
      <w:pPr>
        <w:pStyle w:val="af4"/>
        <w:pBdr>
          <w:top w:val="nil"/>
          <w:left w:val="nil"/>
          <w:bottom w:val="nil"/>
          <w:right w:val="nil"/>
        </w:pBdr>
        <w:spacing w:after="150"/>
        <w:jc w:val="both"/>
        <w:rPr>
          <w:rFonts w:ascii="Times New Roman" w:hAnsi="Times New Roman"/>
          <w:color w:val="000000"/>
          <w:sz w:val="24"/>
          <w:szCs w:val="24"/>
        </w:rPr>
      </w:pPr>
      <w:r w:rsidRPr="0020775D">
        <w:rPr>
          <w:rFonts w:ascii="Times New Roman" w:hAnsi="Times New Roman"/>
          <w:sz w:val="24"/>
          <w:szCs w:val="24"/>
        </w:rPr>
        <w:br/>
      </w:r>
      <w:r w:rsidRPr="0020775D">
        <w:rPr>
          <w:rFonts w:ascii="Times New Roman" w:hAnsi="Times New Roman"/>
          <w:color w:val="000000"/>
          <w:sz w:val="24"/>
          <w:szCs w:val="24"/>
        </w:rPr>
        <w:t>Еще небольшое замечание, что бы применять метод интервалов, нужно сначала привести в неравенство к указанному виду (т.е. разложить на множители).</w:t>
      </w:r>
    </w:p>
    <w:p w:rsidR="00966CD8" w:rsidRPr="0020775D" w:rsidRDefault="00966CD8" w:rsidP="00966CD8">
      <w:pPr>
        <w:pStyle w:val="af4"/>
        <w:pBdr>
          <w:top w:val="nil"/>
          <w:left w:val="nil"/>
          <w:bottom w:val="nil"/>
          <w:right w:val="nil"/>
        </w:pBdr>
        <w:spacing w:after="150"/>
        <w:jc w:val="both"/>
        <w:rPr>
          <w:rFonts w:ascii="Times New Roman" w:hAnsi="Times New Roman"/>
          <w:color w:val="000000"/>
          <w:sz w:val="24"/>
          <w:szCs w:val="24"/>
        </w:rPr>
      </w:pPr>
      <w:r w:rsidRPr="0020775D">
        <w:rPr>
          <w:rFonts w:ascii="Times New Roman" w:hAnsi="Times New Roman"/>
          <w:i/>
          <w:iCs/>
          <w:color w:val="000000"/>
          <w:sz w:val="24"/>
          <w:szCs w:val="24"/>
        </w:rPr>
        <w:t xml:space="preserve">Решим неравенство  </w:t>
      </w:r>
      <w:r w:rsidRPr="0020775D">
        <w:rPr>
          <w:rFonts w:ascii="Times New Roman" w:hAnsi="Times New Roman"/>
          <w:color w:val="000000"/>
          <w:sz w:val="24"/>
          <w:szCs w:val="24"/>
        </w:rPr>
        <w:t xml:space="preserve">  ( </w:t>
      </w:r>
      <w:proofErr w:type="spellStart"/>
      <w:r w:rsidRPr="0020775D">
        <w:rPr>
          <w:rFonts w:ascii="Times New Roman" w:hAnsi="Times New Roman"/>
          <w:color w:val="000000"/>
          <w:sz w:val="24"/>
          <w:szCs w:val="24"/>
        </w:rPr>
        <w:t>х</w:t>
      </w:r>
      <w:proofErr w:type="spellEnd"/>
      <w:r w:rsidRPr="0020775D">
        <w:rPr>
          <w:rFonts w:ascii="Times New Roman" w:hAnsi="Times New Roman"/>
          <w:color w:val="000000"/>
          <w:sz w:val="24"/>
          <w:szCs w:val="24"/>
        </w:rPr>
        <w:t xml:space="preserve"> + 5)</w:t>
      </w:r>
      <w:r w:rsidRPr="0020775D">
        <w:rPr>
          <w:rFonts w:ascii="Times New Roman" w:hAnsi="Times New Roman"/>
          <w:color w:val="000000"/>
          <w:sz w:val="24"/>
          <w:szCs w:val="24"/>
          <w:vertAlign w:val="superscript"/>
        </w:rPr>
        <w:t>6</w:t>
      </w:r>
      <w:r w:rsidRPr="0020775D">
        <w:rPr>
          <w:rFonts w:ascii="Times New Roman" w:hAnsi="Times New Roman"/>
          <w:color w:val="000000"/>
          <w:sz w:val="24"/>
          <w:szCs w:val="24"/>
        </w:rPr>
        <w:t>(</w:t>
      </w:r>
      <w:proofErr w:type="spellStart"/>
      <w:r w:rsidRPr="0020775D">
        <w:rPr>
          <w:rFonts w:ascii="Times New Roman" w:hAnsi="Times New Roman"/>
          <w:color w:val="000000"/>
          <w:sz w:val="24"/>
          <w:szCs w:val="24"/>
        </w:rPr>
        <w:t>х</w:t>
      </w:r>
      <w:proofErr w:type="spellEnd"/>
      <w:r w:rsidRPr="0020775D">
        <w:rPr>
          <w:rFonts w:ascii="Times New Roman" w:hAnsi="Times New Roman"/>
          <w:color w:val="000000"/>
          <w:sz w:val="24"/>
          <w:szCs w:val="24"/>
        </w:rPr>
        <w:t xml:space="preserve"> + 2)</w:t>
      </w:r>
      <w:r w:rsidRPr="0020775D">
        <w:rPr>
          <w:rFonts w:ascii="Times New Roman" w:eastAsia="Droid Sans Fallback" w:hAnsi="Times New Roman"/>
          <w:color w:val="000000"/>
          <w:sz w:val="24"/>
          <w:szCs w:val="24"/>
        </w:rPr>
        <w:t>³</w:t>
      </w:r>
      <w:proofErr w:type="spellStart"/>
      <w:proofErr w:type="gramStart"/>
      <w:r w:rsidRPr="0020775D">
        <w:rPr>
          <w:rFonts w:ascii="Times New Roman" w:eastAsia="Droid Sans Fallback" w:hAnsi="Times New Roman"/>
          <w:color w:val="000000"/>
          <w:sz w:val="24"/>
          <w:szCs w:val="24"/>
        </w:rPr>
        <w:t>х</w:t>
      </w:r>
      <w:proofErr w:type="spellEnd"/>
      <w:r w:rsidRPr="0020775D">
        <w:rPr>
          <w:rFonts w:ascii="Times New Roman" w:eastAsia="Droid Sans Fallback" w:hAnsi="Times New Roman"/>
          <w:color w:val="000000"/>
          <w:sz w:val="24"/>
          <w:szCs w:val="24"/>
        </w:rPr>
        <w:t>(</w:t>
      </w:r>
      <w:proofErr w:type="gramEnd"/>
      <w:r w:rsidRPr="0020775D">
        <w:rPr>
          <w:rFonts w:ascii="Times New Roman" w:eastAsia="Droid Sans Fallback" w:hAnsi="Times New Roman"/>
          <w:color w:val="000000"/>
          <w:sz w:val="24"/>
          <w:szCs w:val="24"/>
        </w:rPr>
        <w:t xml:space="preserve"> </w:t>
      </w:r>
      <w:proofErr w:type="spellStart"/>
      <w:r w:rsidRPr="0020775D">
        <w:rPr>
          <w:rFonts w:ascii="Times New Roman" w:eastAsia="Droid Sans Fallback" w:hAnsi="Times New Roman"/>
          <w:color w:val="000000"/>
          <w:sz w:val="24"/>
          <w:szCs w:val="24"/>
        </w:rPr>
        <w:t>х</w:t>
      </w:r>
      <w:proofErr w:type="spellEnd"/>
      <w:r w:rsidRPr="0020775D">
        <w:rPr>
          <w:rFonts w:ascii="Times New Roman" w:eastAsia="Droid Sans Fallback" w:hAnsi="Times New Roman"/>
          <w:color w:val="000000"/>
          <w:sz w:val="24"/>
          <w:szCs w:val="24"/>
        </w:rPr>
        <w:t xml:space="preserve"> — 1)²(</w:t>
      </w:r>
      <w:proofErr w:type="spellStart"/>
      <w:r w:rsidRPr="0020775D">
        <w:rPr>
          <w:rFonts w:ascii="Times New Roman" w:eastAsia="Droid Sans Fallback" w:hAnsi="Times New Roman"/>
          <w:color w:val="000000"/>
          <w:sz w:val="24"/>
          <w:szCs w:val="24"/>
        </w:rPr>
        <w:t>х</w:t>
      </w:r>
      <w:proofErr w:type="spellEnd"/>
      <w:r w:rsidRPr="0020775D">
        <w:rPr>
          <w:rFonts w:ascii="Times New Roman" w:eastAsia="Droid Sans Fallback" w:hAnsi="Times New Roman"/>
          <w:color w:val="000000"/>
          <w:sz w:val="24"/>
          <w:szCs w:val="24"/>
        </w:rPr>
        <w:t xml:space="preserve"> — 3)</w:t>
      </w:r>
      <w:r w:rsidRPr="0020775D">
        <w:rPr>
          <w:rFonts w:ascii="Times New Roman" w:eastAsia="Droid Sans Fallback" w:hAnsi="Times New Roman"/>
          <w:color w:val="000000"/>
          <w:sz w:val="24"/>
          <w:szCs w:val="24"/>
          <w:vertAlign w:val="superscript"/>
        </w:rPr>
        <w:t xml:space="preserve">5 </w:t>
      </w:r>
      <w:r w:rsidRPr="0020775D">
        <w:rPr>
          <w:rFonts w:ascii="Times New Roman" w:hAnsi="Times New Roman"/>
          <w:color w:val="000000"/>
          <w:sz w:val="24"/>
          <w:szCs w:val="24"/>
        </w:rPr>
        <w:t>≥</w:t>
      </w:r>
      <w:r w:rsidRPr="0020775D">
        <w:rPr>
          <w:rFonts w:ascii="Times New Roman" w:eastAsia="Droid Sans Fallback" w:hAnsi="Times New Roman"/>
          <w:color w:val="000000"/>
          <w:sz w:val="24"/>
          <w:szCs w:val="24"/>
        </w:rPr>
        <w:t xml:space="preserve"> 0 </w:t>
      </w:r>
    </w:p>
    <w:p w:rsidR="00966CD8" w:rsidRPr="0020775D" w:rsidRDefault="00966CD8" w:rsidP="00966CD8">
      <w:pPr>
        <w:pStyle w:val="af4"/>
        <w:pBdr>
          <w:top w:val="nil"/>
          <w:left w:val="nil"/>
          <w:bottom w:val="nil"/>
          <w:right w:val="nil"/>
        </w:pBdr>
        <w:spacing w:after="150"/>
        <w:jc w:val="both"/>
        <w:rPr>
          <w:rFonts w:ascii="Times New Roman" w:hAnsi="Times New Roman"/>
          <w:color w:val="000000"/>
          <w:sz w:val="24"/>
          <w:szCs w:val="24"/>
        </w:rPr>
      </w:pPr>
      <w:r w:rsidRPr="0020775D">
        <w:rPr>
          <w:rFonts w:ascii="Times New Roman" w:hAnsi="Times New Roman"/>
          <w:color w:val="000000"/>
          <w:sz w:val="24"/>
          <w:szCs w:val="24"/>
        </w:rPr>
        <w:t>Данный многочлен имеет корни:</w:t>
      </w:r>
      <w:r w:rsidRPr="0020775D">
        <w:rPr>
          <w:rFonts w:ascii="Times New Roman" w:eastAsia="Droid Sans Fallback" w:hAnsi="Times New Roman"/>
          <w:color w:val="000000"/>
          <w:sz w:val="24"/>
          <w:szCs w:val="24"/>
        </w:rPr>
        <w:t xml:space="preserve"> х</w:t>
      </w:r>
      <w:proofErr w:type="gramStart"/>
      <w:r w:rsidRPr="0020775D">
        <w:rPr>
          <w:rFonts w:ascii="Times New Roman" w:eastAsia="Droid Sans Fallback" w:hAnsi="Times New Roman"/>
          <w:color w:val="000000"/>
          <w:sz w:val="24"/>
          <w:szCs w:val="24"/>
          <w:vertAlign w:val="subscript"/>
        </w:rPr>
        <w:t>1</w:t>
      </w:r>
      <w:proofErr w:type="gramEnd"/>
      <w:r w:rsidRPr="0020775D">
        <w:rPr>
          <w:rFonts w:ascii="Times New Roman" w:eastAsia="Droid Sans Fallback" w:hAnsi="Times New Roman"/>
          <w:color w:val="000000"/>
          <w:sz w:val="24"/>
          <w:szCs w:val="24"/>
        </w:rPr>
        <w:t xml:space="preserve"> = - 5 кратности 6,  х</w:t>
      </w:r>
      <w:r w:rsidRPr="0020775D">
        <w:rPr>
          <w:rFonts w:ascii="Times New Roman" w:eastAsia="Droid Sans Fallback" w:hAnsi="Times New Roman"/>
          <w:color w:val="000000"/>
          <w:sz w:val="24"/>
          <w:szCs w:val="24"/>
          <w:vertAlign w:val="subscript"/>
        </w:rPr>
        <w:t xml:space="preserve">2 </w:t>
      </w:r>
      <w:r w:rsidRPr="0020775D">
        <w:rPr>
          <w:rFonts w:ascii="Times New Roman" w:eastAsia="Droid Sans Fallback" w:hAnsi="Times New Roman"/>
          <w:color w:val="000000"/>
          <w:sz w:val="24"/>
          <w:szCs w:val="24"/>
        </w:rPr>
        <w:t>= - 2 кратности 3, х</w:t>
      </w:r>
      <w:r w:rsidRPr="0020775D">
        <w:rPr>
          <w:rFonts w:ascii="Times New Roman" w:eastAsia="Droid Sans Fallback" w:hAnsi="Times New Roman"/>
          <w:color w:val="000000"/>
          <w:sz w:val="24"/>
          <w:szCs w:val="24"/>
          <w:vertAlign w:val="subscript"/>
        </w:rPr>
        <w:t xml:space="preserve">3 </w:t>
      </w:r>
      <w:r w:rsidRPr="0020775D">
        <w:rPr>
          <w:rFonts w:ascii="Times New Roman" w:eastAsia="Droid Sans Fallback" w:hAnsi="Times New Roman"/>
          <w:color w:val="000000"/>
          <w:sz w:val="24"/>
          <w:szCs w:val="24"/>
        </w:rPr>
        <w:t>= 0 кратности 1, х</w:t>
      </w:r>
      <w:r w:rsidRPr="0020775D">
        <w:rPr>
          <w:rFonts w:ascii="Times New Roman" w:eastAsia="Droid Sans Fallback" w:hAnsi="Times New Roman"/>
          <w:color w:val="000000"/>
          <w:sz w:val="24"/>
          <w:szCs w:val="24"/>
          <w:vertAlign w:val="subscript"/>
        </w:rPr>
        <w:t xml:space="preserve">4 </w:t>
      </w:r>
      <w:r w:rsidRPr="0020775D">
        <w:rPr>
          <w:rFonts w:ascii="Times New Roman" w:eastAsia="Droid Sans Fallback" w:hAnsi="Times New Roman"/>
          <w:color w:val="000000"/>
          <w:sz w:val="24"/>
          <w:szCs w:val="24"/>
        </w:rPr>
        <w:t>= 1 кратности 2,  х</w:t>
      </w:r>
      <w:r w:rsidRPr="0020775D">
        <w:rPr>
          <w:rFonts w:ascii="Times New Roman" w:eastAsia="Droid Sans Fallback" w:hAnsi="Times New Roman"/>
          <w:color w:val="000000"/>
          <w:sz w:val="24"/>
          <w:szCs w:val="24"/>
          <w:vertAlign w:val="subscript"/>
        </w:rPr>
        <w:t xml:space="preserve">5 </w:t>
      </w:r>
      <w:r w:rsidRPr="0020775D">
        <w:rPr>
          <w:rFonts w:ascii="Times New Roman" w:eastAsia="Droid Sans Fallback" w:hAnsi="Times New Roman"/>
          <w:color w:val="000000"/>
          <w:sz w:val="24"/>
          <w:szCs w:val="24"/>
        </w:rPr>
        <w:t xml:space="preserve">= 3 кратности 5 .  </w:t>
      </w:r>
      <w:r w:rsidRPr="0020775D">
        <w:rPr>
          <w:rFonts w:ascii="Times New Roman" w:hAnsi="Times New Roman"/>
          <w:color w:val="000000"/>
          <w:sz w:val="24"/>
          <w:szCs w:val="24"/>
        </w:rPr>
        <w:t xml:space="preserve">Нанесем эти корни на числовую ось. </w:t>
      </w:r>
      <w:r w:rsidRPr="0020775D">
        <w:rPr>
          <w:rFonts w:ascii="Times New Roman" w:eastAsia="Droid Sans Fallback" w:hAnsi="Times New Roman"/>
          <w:color w:val="000000"/>
          <w:sz w:val="24"/>
          <w:szCs w:val="24"/>
        </w:rPr>
        <w:t>Применим общий метод интервалов.</w:t>
      </w:r>
    </w:p>
    <w:p w:rsidR="00966CD8" w:rsidRPr="0020775D" w:rsidRDefault="00966CD8" w:rsidP="00966CD8">
      <w:pPr>
        <w:pStyle w:val="af4"/>
        <w:pBdr>
          <w:top w:val="nil"/>
          <w:left w:val="nil"/>
          <w:bottom w:val="nil"/>
          <w:right w:val="nil"/>
        </w:pBdr>
        <w:spacing w:after="150"/>
        <w:jc w:val="both"/>
        <w:rPr>
          <w:rFonts w:ascii="Times New Roman" w:hAnsi="Times New Roman"/>
          <w:color w:val="000000"/>
          <w:sz w:val="24"/>
          <w:szCs w:val="24"/>
        </w:rPr>
      </w:pPr>
    </w:p>
    <w:p w:rsidR="00966CD8" w:rsidRPr="0020775D" w:rsidRDefault="00966CD8" w:rsidP="00966CD8">
      <w:pPr>
        <w:pStyle w:val="af4"/>
        <w:pBdr>
          <w:top w:val="nil"/>
          <w:left w:val="nil"/>
          <w:bottom w:val="nil"/>
          <w:right w:val="nil"/>
        </w:pBdr>
        <w:spacing w:after="150"/>
        <w:jc w:val="both"/>
        <w:rPr>
          <w:rFonts w:ascii="Times New Roman" w:hAnsi="Times New Roman"/>
          <w:color w:val="000000"/>
          <w:sz w:val="24"/>
          <w:szCs w:val="24"/>
        </w:rPr>
      </w:pPr>
      <w:r w:rsidRPr="0020775D">
        <w:rPr>
          <w:rFonts w:ascii="Times New Roman" w:hAnsi="Times New Roman"/>
          <w:noProof/>
          <w:color w:val="000000"/>
          <w:sz w:val="24"/>
          <w:szCs w:val="24"/>
          <w:lang w:eastAsia="ru-RU"/>
        </w:rPr>
        <w:drawing>
          <wp:anchor distT="0" distB="0" distL="0" distR="0" simplePos="0" relativeHeight="251670528" behindDoc="0" locked="0" layoutInCell="1" allowOverlap="1">
            <wp:simplePos x="0" y="0"/>
            <wp:positionH relativeFrom="column">
              <wp:align>center</wp:align>
            </wp:positionH>
            <wp:positionV relativeFrom="paragraph">
              <wp:align>top</wp:align>
            </wp:positionV>
            <wp:extent cx="5476875" cy="990600"/>
            <wp:effectExtent l="0" t="0" r="0" b="0"/>
            <wp:wrapSquare wrapText="largest"/>
            <wp:docPr id="71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50" cstate="print"/>
                    <a:stretch>
                      <a:fillRect/>
                    </a:stretch>
                  </pic:blipFill>
                  <pic:spPr bwMode="auto">
                    <a:xfrm>
                      <a:off x="0" y="0"/>
                      <a:ext cx="5476875" cy="990600"/>
                    </a:xfrm>
                    <a:prstGeom prst="rect">
                      <a:avLst/>
                    </a:prstGeom>
                    <a:noFill/>
                    <a:ln w="9525">
                      <a:noFill/>
                      <a:miter lim="800000"/>
                      <a:headEnd/>
                      <a:tailEnd/>
                    </a:ln>
                  </pic:spPr>
                </pic:pic>
              </a:graphicData>
            </a:graphic>
          </wp:anchor>
        </w:drawing>
      </w:r>
    </w:p>
    <w:p w:rsidR="00966CD8" w:rsidRPr="0020775D" w:rsidRDefault="00966CD8" w:rsidP="00966CD8">
      <w:pPr>
        <w:pStyle w:val="af4"/>
        <w:pBdr>
          <w:top w:val="nil"/>
          <w:left w:val="nil"/>
          <w:bottom w:val="nil"/>
          <w:right w:val="nil"/>
        </w:pBdr>
        <w:spacing w:after="150"/>
        <w:jc w:val="both"/>
        <w:rPr>
          <w:rFonts w:ascii="Times New Roman" w:hAnsi="Times New Roman"/>
          <w:color w:val="000000"/>
          <w:sz w:val="24"/>
          <w:szCs w:val="24"/>
        </w:rPr>
      </w:pPr>
    </w:p>
    <w:p w:rsidR="00966CD8" w:rsidRPr="0020775D" w:rsidRDefault="00966CD8" w:rsidP="00966CD8">
      <w:pPr>
        <w:pStyle w:val="af4"/>
        <w:pBdr>
          <w:top w:val="nil"/>
          <w:left w:val="nil"/>
          <w:bottom w:val="nil"/>
          <w:right w:val="nil"/>
        </w:pBdr>
        <w:spacing w:after="150"/>
        <w:jc w:val="both"/>
        <w:rPr>
          <w:rFonts w:ascii="Times New Roman" w:hAnsi="Times New Roman"/>
          <w:color w:val="000000"/>
          <w:sz w:val="24"/>
          <w:szCs w:val="24"/>
        </w:rPr>
      </w:pPr>
    </w:p>
    <w:p w:rsidR="00966CD8" w:rsidRPr="0020775D" w:rsidRDefault="00966CD8" w:rsidP="00966CD8">
      <w:pPr>
        <w:pStyle w:val="af4"/>
        <w:pBdr>
          <w:top w:val="nil"/>
          <w:left w:val="nil"/>
          <w:bottom w:val="nil"/>
          <w:right w:val="nil"/>
        </w:pBdr>
        <w:spacing w:after="150"/>
        <w:jc w:val="both"/>
        <w:rPr>
          <w:rFonts w:ascii="Times New Roman" w:hAnsi="Times New Roman"/>
          <w:color w:val="000000"/>
          <w:sz w:val="24"/>
          <w:szCs w:val="24"/>
        </w:rPr>
      </w:pPr>
      <w:r w:rsidRPr="0020775D">
        <w:rPr>
          <w:rFonts w:ascii="Times New Roman" w:hAnsi="Times New Roman"/>
          <w:color w:val="000000"/>
          <w:sz w:val="24"/>
          <w:szCs w:val="24"/>
        </w:rPr>
        <w:t xml:space="preserve">Ответ: </w:t>
      </w:r>
      <w:proofErr w:type="gramStart"/>
      <w:r w:rsidRPr="0020775D">
        <w:rPr>
          <w:rFonts w:ascii="Times New Roman" w:eastAsia="Droid Sans Fallback" w:hAnsi="Times New Roman"/>
          <w:color w:val="000000"/>
          <w:sz w:val="24"/>
          <w:szCs w:val="24"/>
        </w:rPr>
        <w:t>{</w:t>
      </w:r>
      <w:r w:rsidRPr="0020775D">
        <w:rPr>
          <w:rFonts w:ascii="Times New Roman" w:hAnsi="Times New Roman"/>
          <w:color w:val="000000"/>
          <w:sz w:val="24"/>
          <w:szCs w:val="24"/>
        </w:rPr>
        <w:t xml:space="preserve"> </w:t>
      </w:r>
      <w:proofErr w:type="gramEnd"/>
      <w:r w:rsidRPr="0020775D">
        <w:rPr>
          <w:rFonts w:ascii="Times New Roman" w:hAnsi="Times New Roman"/>
          <w:color w:val="000000"/>
          <w:sz w:val="24"/>
          <w:szCs w:val="24"/>
        </w:rPr>
        <w:t>-5</w:t>
      </w:r>
      <w:r w:rsidRPr="0020775D">
        <w:rPr>
          <w:rFonts w:ascii="Times New Roman" w:eastAsia="Droid Sans Fallback" w:hAnsi="Times New Roman"/>
          <w:color w:val="000000"/>
          <w:sz w:val="24"/>
          <w:szCs w:val="24"/>
        </w:rPr>
        <w:t>}</w:t>
      </w:r>
      <w:r w:rsidRPr="0020775D">
        <w:rPr>
          <w:rFonts w:ascii="Times New Roman" w:hAnsi="Times New Roman"/>
          <w:color w:val="000000"/>
          <w:sz w:val="24"/>
          <w:szCs w:val="24"/>
        </w:rPr>
        <w:t xml:space="preserve">U </w:t>
      </w:r>
      <w:r w:rsidRPr="0020775D">
        <w:rPr>
          <w:rFonts w:ascii="Times New Roman" w:eastAsia="Droid Sans Fallback" w:hAnsi="Times New Roman"/>
          <w:color w:val="000000"/>
          <w:sz w:val="24"/>
          <w:szCs w:val="24"/>
        </w:rPr>
        <w:t>[</w:t>
      </w:r>
      <w:r w:rsidRPr="0020775D">
        <w:rPr>
          <w:rFonts w:ascii="Times New Roman" w:hAnsi="Times New Roman"/>
          <w:color w:val="000000"/>
          <w:sz w:val="24"/>
          <w:szCs w:val="24"/>
        </w:rPr>
        <w:t xml:space="preserve"> -2; 0</w:t>
      </w:r>
      <w:r w:rsidRPr="0020775D">
        <w:rPr>
          <w:rFonts w:ascii="Times New Roman" w:eastAsia="Droid Sans Fallback" w:hAnsi="Times New Roman"/>
          <w:color w:val="000000"/>
          <w:sz w:val="24"/>
          <w:szCs w:val="24"/>
        </w:rPr>
        <w:t>]</w:t>
      </w:r>
      <w:r w:rsidRPr="0020775D">
        <w:rPr>
          <w:rFonts w:ascii="Times New Roman" w:hAnsi="Times New Roman"/>
          <w:color w:val="000000"/>
          <w:sz w:val="24"/>
          <w:szCs w:val="24"/>
        </w:rPr>
        <w:t xml:space="preserve"> U </w:t>
      </w:r>
      <w:r w:rsidRPr="0020775D">
        <w:rPr>
          <w:rFonts w:ascii="Times New Roman" w:eastAsia="Droid Sans Fallback" w:hAnsi="Times New Roman"/>
          <w:color w:val="000000"/>
          <w:sz w:val="24"/>
          <w:szCs w:val="24"/>
        </w:rPr>
        <w:t>{</w:t>
      </w:r>
      <w:r w:rsidRPr="0020775D">
        <w:rPr>
          <w:rFonts w:ascii="Times New Roman" w:hAnsi="Times New Roman"/>
          <w:color w:val="000000"/>
          <w:sz w:val="24"/>
          <w:szCs w:val="24"/>
        </w:rPr>
        <w:t xml:space="preserve">  1 </w:t>
      </w:r>
      <w:r w:rsidRPr="0020775D">
        <w:rPr>
          <w:rFonts w:ascii="Times New Roman" w:eastAsia="Droid Sans Fallback" w:hAnsi="Times New Roman"/>
          <w:color w:val="000000"/>
          <w:sz w:val="24"/>
          <w:szCs w:val="24"/>
        </w:rPr>
        <w:t>} U [ 3 ; +</w:t>
      </w:r>
      <w:r w:rsidRPr="0020775D">
        <w:rPr>
          <w:rFonts w:ascii="Times New Roman" w:hAnsi="Times New Roman"/>
          <w:color w:val="000000"/>
          <w:sz w:val="24"/>
          <w:szCs w:val="24"/>
        </w:rPr>
        <w:t>∞)</w:t>
      </w:r>
    </w:p>
    <w:p w:rsidR="00966CD8" w:rsidRPr="0020775D" w:rsidRDefault="00966CD8" w:rsidP="00966CD8">
      <w:pPr>
        <w:pStyle w:val="af4"/>
        <w:pBdr>
          <w:top w:val="nil"/>
          <w:left w:val="nil"/>
          <w:bottom w:val="nil"/>
          <w:right w:val="nil"/>
        </w:pBdr>
        <w:spacing w:after="150"/>
        <w:jc w:val="both"/>
        <w:rPr>
          <w:rFonts w:ascii="Times New Roman" w:hAnsi="Times New Roman"/>
          <w:color w:val="000000"/>
          <w:sz w:val="24"/>
          <w:szCs w:val="24"/>
        </w:rPr>
      </w:pPr>
    </w:p>
    <w:p w:rsidR="00966CD8" w:rsidRPr="0020775D" w:rsidRDefault="00966CD8" w:rsidP="00966CD8">
      <w:pPr>
        <w:pStyle w:val="af4"/>
        <w:pBdr>
          <w:top w:val="nil"/>
          <w:left w:val="nil"/>
          <w:bottom w:val="nil"/>
          <w:right w:val="nil"/>
        </w:pBdr>
        <w:spacing w:after="150"/>
        <w:jc w:val="both"/>
        <w:rPr>
          <w:rFonts w:ascii="Times New Roman" w:hAnsi="Times New Roman"/>
          <w:color w:val="000000"/>
          <w:sz w:val="24"/>
          <w:szCs w:val="24"/>
        </w:rPr>
      </w:pPr>
      <w:r w:rsidRPr="0020775D">
        <w:rPr>
          <w:rFonts w:ascii="Times New Roman" w:eastAsia="Droid Sans Fallback" w:hAnsi="Times New Roman"/>
          <w:i/>
          <w:iCs/>
          <w:color w:val="000000"/>
          <w:sz w:val="24"/>
          <w:szCs w:val="24"/>
        </w:rPr>
        <w:t xml:space="preserve">Решим неравенство </w:t>
      </w:r>
      <w:proofErr w:type="gramStart"/>
      <w:r w:rsidRPr="0020775D">
        <w:rPr>
          <w:rFonts w:ascii="Times New Roman" w:eastAsia="Droid Sans Fallback" w:hAnsi="Times New Roman"/>
          <w:color w:val="000000"/>
          <w:sz w:val="24"/>
          <w:szCs w:val="24"/>
          <w:u w:val="single"/>
        </w:rPr>
        <w:t xml:space="preserve">( </w:t>
      </w:r>
      <w:proofErr w:type="spellStart"/>
      <w:proofErr w:type="gramEnd"/>
      <w:r w:rsidRPr="0020775D">
        <w:rPr>
          <w:rFonts w:ascii="Times New Roman" w:eastAsia="Droid Sans Fallback" w:hAnsi="Times New Roman"/>
          <w:color w:val="000000"/>
          <w:sz w:val="24"/>
          <w:szCs w:val="24"/>
          <w:u w:val="single"/>
        </w:rPr>
        <w:t>х</w:t>
      </w:r>
      <w:proofErr w:type="spellEnd"/>
      <w:r w:rsidRPr="0020775D">
        <w:rPr>
          <w:rFonts w:ascii="Times New Roman" w:eastAsia="Droid Sans Fallback" w:hAnsi="Times New Roman"/>
          <w:color w:val="000000"/>
          <w:sz w:val="24"/>
          <w:szCs w:val="24"/>
          <w:u w:val="single"/>
        </w:rPr>
        <w:t xml:space="preserve"> — 1)²( </w:t>
      </w:r>
      <w:proofErr w:type="spellStart"/>
      <w:r w:rsidRPr="0020775D">
        <w:rPr>
          <w:rFonts w:ascii="Times New Roman" w:eastAsia="Droid Sans Fallback" w:hAnsi="Times New Roman"/>
          <w:color w:val="000000"/>
          <w:sz w:val="24"/>
          <w:szCs w:val="24"/>
          <w:u w:val="single"/>
        </w:rPr>
        <w:t>х</w:t>
      </w:r>
      <w:proofErr w:type="spellEnd"/>
      <w:r w:rsidRPr="0020775D">
        <w:rPr>
          <w:rFonts w:ascii="Times New Roman" w:eastAsia="Droid Sans Fallback" w:hAnsi="Times New Roman"/>
          <w:color w:val="000000"/>
          <w:sz w:val="24"/>
          <w:szCs w:val="24"/>
          <w:u w:val="single"/>
        </w:rPr>
        <w:t xml:space="preserve">² — 2х — 3)   </w:t>
      </w:r>
      <w:r w:rsidRPr="0020775D">
        <w:rPr>
          <w:rFonts w:ascii="Times New Roman" w:eastAsia="Droid Sans Fallback" w:hAnsi="Times New Roman"/>
          <w:color w:val="000000"/>
          <w:sz w:val="24"/>
          <w:szCs w:val="24"/>
        </w:rPr>
        <w:t xml:space="preserve"> </w:t>
      </w:r>
      <w:r w:rsidRPr="0020775D">
        <w:rPr>
          <w:rFonts w:ascii="Times New Roman" w:hAnsi="Times New Roman"/>
          <w:color w:val="000000"/>
          <w:sz w:val="24"/>
          <w:szCs w:val="24"/>
        </w:rPr>
        <w:t>≥</w:t>
      </w:r>
      <w:r w:rsidRPr="0020775D">
        <w:rPr>
          <w:rFonts w:ascii="Times New Roman" w:eastAsia="Droid Sans Fallback" w:hAnsi="Times New Roman"/>
          <w:color w:val="000000"/>
          <w:sz w:val="24"/>
          <w:szCs w:val="24"/>
        </w:rPr>
        <w:t xml:space="preserve"> 0</w:t>
      </w:r>
    </w:p>
    <w:p w:rsidR="00966CD8" w:rsidRPr="0020775D" w:rsidRDefault="00966CD8" w:rsidP="00966CD8">
      <w:pPr>
        <w:pStyle w:val="af4"/>
        <w:pBdr>
          <w:top w:val="nil"/>
          <w:left w:val="nil"/>
          <w:bottom w:val="nil"/>
          <w:right w:val="nil"/>
        </w:pBdr>
        <w:spacing w:after="150"/>
        <w:jc w:val="both"/>
        <w:rPr>
          <w:rFonts w:ascii="Times New Roman" w:hAnsi="Times New Roman"/>
          <w:color w:val="000000"/>
          <w:sz w:val="24"/>
          <w:szCs w:val="24"/>
        </w:rPr>
      </w:pPr>
      <w:r w:rsidRPr="0020775D">
        <w:rPr>
          <w:rFonts w:ascii="Times New Roman" w:eastAsia="Droid Sans Fallback" w:hAnsi="Times New Roman"/>
          <w:color w:val="000000"/>
          <w:sz w:val="24"/>
          <w:szCs w:val="24"/>
        </w:rPr>
        <w:t xml:space="preserve">                                        (5х — </w:t>
      </w:r>
      <w:proofErr w:type="spellStart"/>
      <w:r w:rsidRPr="0020775D">
        <w:rPr>
          <w:rFonts w:ascii="Times New Roman" w:eastAsia="Droid Sans Fallback" w:hAnsi="Times New Roman"/>
          <w:color w:val="000000"/>
          <w:sz w:val="24"/>
          <w:szCs w:val="24"/>
        </w:rPr>
        <w:t>х</w:t>
      </w:r>
      <w:proofErr w:type="spellEnd"/>
      <w:r w:rsidRPr="0020775D">
        <w:rPr>
          <w:rFonts w:ascii="Times New Roman" w:eastAsia="Droid Sans Fallback" w:hAnsi="Times New Roman"/>
          <w:color w:val="000000"/>
          <w:sz w:val="24"/>
          <w:szCs w:val="24"/>
        </w:rPr>
        <w:t>²</w:t>
      </w:r>
      <w:proofErr w:type="gramStart"/>
      <w:r w:rsidRPr="0020775D">
        <w:rPr>
          <w:rFonts w:ascii="Times New Roman" w:eastAsia="Droid Sans Fallback" w:hAnsi="Times New Roman"/>
          <w:color w:val="000000"/>
          <w:sz w:val="24"/>
          <w:szCs w:val="24"/>
        </w:rPr>
        <w:t>)(</w:t>
      </w:r>
      <w:proofErr w:type="gramEnd"/>
      <w:r w:rsidRPr="0020775D">
        <w:rPr>
          <w:rFonts w:ascii="Times New Roman" w:eastAsia="Droid Sans Fallback" w:hAnsi="Times New Roman"/>
          <w:color w:val="000000"/>
          <w:sz w:val="24"/>
          <w:szCs w:val="24"/>
        </w:rPr>
        <w:t xml:space="preserve"> </w:t>
      </w:r>
      <w:proofErr w:type="spellStart"/>
      <w:r w:rsidRPr="0020775D">
        <w:rPr>
          <w:rFonts w:ascii="Times New Roman" w:eastAsia="Droid Sans Fallback" w:hAnsi="Times New Roman"/>
          <w:color w:val="000000"/>
          <w:sz w:val="24"/>
          <w:szCs w:val="24"/>
        </w:rPr>
        <w:t>х</w:t>
      </w:r>
      <w:proofErr w:type="spellEnd"/>
      <w:r w:rsidRPr="0020775D">
        <w:rPr>
          <w:rFonts w:ascii="Times New Roman" w:eastAsia="Droid Sans Fallback" w:hAnsi="Times New Roman"/>
          <w:color w:val="000000"/>
          <w:sz w:val="24"/>
          <w:szCs w:val="24"/>
        </w:rPr>
        <w:t xml:space="preserve"> + 2)       </w:t>
      </w:r>
    </w:p>
    <w:p w:rsidR="00966CD8" w:rsidRPr="0020775D" w:rsidRDefault="00966CD8" w:rsidP="00966CD8">
      <w:pPr>
        <w:pStyle w:val="af4"/>
        <w:pBdr>
          <w:top w:val="nil"/>
          <w:left w:val="nil"/>
          <w:bottom w:val="nil"/>
          <w:right w:val="nil"/>
        </w:pBdr>
        <w:spacing w:after="150"/>
        <w:jc w:val="both"/>
        <w:rPr>
          <w:rFonts w:ascii="Times New Roman" w:hAnsi="Times New Roman"/>
          <w:color w:val="000000"/>
          <w:sz w:val="24"/>
          <w:szCs w:val="24"/>
        </w:rPr>
      </w:pPr>
      <w:r w:rsidRPr="0020775D">
        <w:rPr>
          <w:rFonts w:ascii="Times New Roman" w:eastAsia="Droid Sans Fallback" w:hAnsi="Times New Roman"/>
          <w:color w:val="000000"/>
          <w:sz w:val="24"/>
          <w:szCs w:val="24"/>
        </w:rPr>
        <w:t xml:space="preserve">    </w:t>
      </w:r>
      <w:r w:rsidRPr="0020775D">
        <w:rPr>
          <w:rFonts w:ascii="Times New Roman" w:hAnsi="Times New Roman"/>
          <w:color w:val="000000"/>
          <w:sz w:val="24"/>
          <w:szCs w:val="24"/>
        </w:rPr>
        <w:t>Отметим, прежде всего, что знаменатель неравенства не может быть равен нулю и найдем область определения неравенства:</w:t>
      </w:r>
      <w:r w:rsidRPr="0020775D">
        <w:rPr>
          <w:rFonts w:ascii="Times New Roman" w:eastAsia="Droid Sans Fallback" w:hAnsi="Times New Roman"/>
          <w:color w:val="000000"/>
          <w:sz w:val="24"/>
          <w:szCs w:val="24"/>
        </w:rPr>
        <w:t xml:space="preserve">     (5х — </w:t>
      </w:r>
      <w:proofErr w:type="spellStart"/>
      <w:r w:rsidRPr="0020775D">
        <w:rPr>
          <w:rFonts w:ascii="Times New Roman" w:eastAsia="Droid Sans Fallback" w:hAnsi="Times New Roman"/>
          <w:color w:val="000000"/>
          <w:sz w:val="24"/>
          <w:szCs w:val="24"/>
        </w:rPr>
        <w:t>х</w:t>
      </w:r>
      <w:proofErr w:type="spellEnd"/>
      <w:r w:rsidRPr="0020775D">
        <w:rPr>
          <w:rFonts w:ascii="Times New Roman" w:eastAsia="Droid Sans Fallback" w:hAnsi="Times New Roman"/>
          <w:color w:val="000000"/>
          <w:sz w:val="24"/>
          <w:szCs w:val="24"/>
        </w:rPr>
        <w:t>²</w:t>
      </w:r>
      <w:proofErr w:type="gramStart"/>
      <w:r w:rsidRPr="0020775D">
        <w:rPr>
          <w:rFonts w:ascii="Times New Roman" w:eastAsia="Droid Sans Fallback" w:hAnsi="Times New Roman"/>
          <w:color w:val="000000"/>
          <w:sz w:val="24"/>
          <w:szCs w:val="24"/>
        </w:rPr>
        <w:t>)(</w:t>
      </w:r>
      <w:proofErr w:type="gramEnd"/>
      <w:r w:rsidRPr="0020775D">
        <w:rPr>
          <w:rFonts w:ascii="Times New Roman" w:eastAsia="Droid Sans Fallback" w:hAnsi="Times New Roman"/>
          <w:color w:val="000000"/>
          <w:sz w:val="24"/>
          <w:szCs w:val="24"/>
        </w:rPr>
        <w:t xml:space="preserve"> </w:t>
      </w:r>
      <w:proofErr w:type="spellStart"/>
      <w:r w:rsidRPr="0020775D">
        <w:rPr>
          <w:rFonts w:ascii="Times New Roman" w:eastAsia="Droid Sans Fallback" w:hAnsi="Times New Roman"/>
          <w:color w:val="000000"/>
          <w:sz w:val="24"/>
          <w:szCs w:val="24"/>
        </w:rPr>
        <w:t>х</w:t>
      </w:r>
      <w:proofErr w:type="spellEnd"/>
      <w:r w:rsidRPr="0020775D">
        <w:rPr>
          <w:rFonts w:ascii="Times New Roman" w:eastAsia="Droid Sans Fallback" w:hAnsi="Times New Roman"/>
          <w:color w:val="000000"/>
          <w:sz w:val="24"/>
          <w:szCs w:val="24"/>
        </w:rPr>
        <w:t xml:space="preserve"> + 2)  = </w:t>
      </w:r>
      <w:proofErr w:type="spellStart"/>
      <w:r w:rsidRPr="0020775D">
        <w:rPr>
          <w:rFonts w:ascii="Times New Roman" w:eastAsia="Droid Sans Fallback" w:hAnsi="Times New Roman"/>
          <w:color w:val="000000"/>
          <w:sz w:val="24"/>
          <w:szCs w:val="24"/>
        </w:rPr>
        <w:t>х</w:t>
      </w:r>
      <w:proofErr w:type="spellEnd"/>
      <w:r w:rsidRPr="0020775D">
        <w:rPr>
          <w:rFonts w:ascii="Times New Roman" w:eastAsia="Droid Sans Fallback" w:hAnsi="Times New Roman"/>
          <w:color w:val="000000"/>
          <w:sz w:val="24"/>
          <w:szCs w:val="24"/>
        </w:rPr>
        <w:t xml:space="preserve">(5 — </w:t>
      </w:r>
      <w:proofErr w:type="spellStart"/>
      <w:r w:rsidRPr="0020775D">
        <w:rPr>
          <w:rFonts w:ascii="Times New Roman" w:eastAsia="Droid Sans Fallback" w:hAnsi="Times New Roman"/>
          <w:color w:val="000000"/>
          <w:sz w:val="24"/>
          <w:szCs w:val="24"/>
        </w:rPr>
        <w:t>х</w:t>
      </w:r>
      <w:proofErr w:type="spellEnd"/>
      <w:r w:rsidRPr="0020775D">
        <w:rPr>
          <w:rFonts w:ascii="Times New Roman" w:eastAsia="Droid Sans Fallback" w:hAnsi="Times New Roman"/>
          <w:color w:val="000000"/>
          <w:sz w:val="24"/>
          <w:szCs w:val="24"/>
        </w:rPr>
        <w:t>)(</w:t>
      </w:r>
      <w:proofErr w:type="spellStart"/>
      <w:r w:rsidRPr="0020775D">
        <w:rPr>
          <w:rFonts w:ascii="Times New Roman" w:eastAsia="Droid Sans Fallback" w:hAnsi="Times New Roman"/>
          <w:color w:val="000000"/>
          <w:sz w:val="24"/>
          <w:szCs w:val="24"/>
        </w:rPr>
        <w:t>х</w:t>
      </w:r>
      <w:proofErr w:type="spellEnd"/>
      <w:r w:rsidRPr="0020775D">
        <w:rPr>
          <w:rFonts w:ascii="Times New Roman" w:eastAsia="Droid Sans Fallback" w:hAnsi="Times New Roman"/>
          <w:color w:val="000000"/>
          <w:sz w:val="24"/>
          <w:szCs w:val="24"/>
        </w:rPr>
        <w:t xml:space="preserve"> + 2), откуда    </w:t>
      </w:r>
      <w:proofErr w:type="spellStart"/>
      <w:r w:rsidRPr="0020775D">
        <w:rPr>
          <w:rFonts w:ascii="Times New Roman" w:eastAsia="Droid Sans Fallback" w:hAnsi="Times New Roman"/>
          <w:color w:val="000000"/>
          <w:sz w:val="24"/>
          <w:szCs w:val="24"/>
        </w:rPr>
        <w:t>х</w:t>
      </w:r>
      <w:proofErr w:type="spellEnd"/>
      <w:r w:rsidRPr="0020775D">
        <w:rPr>
          <w:rFonts w:ascii="Times New Roman" w:eastAsia="Droid Sans Fallback" w:hAnsi="Times New Roman"/>
          <w:color w:val="000000"/>
          <w:sz w:val="24"/>
          <w:szCs w:val="24"/>
        </w:rPr>
        <w:t xml:space="preserve"> </w:t>
      </w:r>
      <w:r w:rsidRPr="0020775D">
        <w:rPr>
          <w:rFonts w:ascii="Times New Roman" w:hAnsi="Times New Roman"/>
          <w:color w:val="000000"/>
          <w:sz w:val="24"/>
          <w:szCs w:val="24"/>
        </w:rPr>
        <w:t>≠</w:t>
      </w:r>
      <w:r w:rsidRPr="0020775D">
        <w:rPr>
          <w:rFonts w:ascii="Times New Roman" w:eastAsia="Droid Sans Fallback" w:hAnsi="Times New Roman"/>
          <w:color w:val="000000"/>
          <w:sz w:val="24"/>
          <w:szCs w:val="24"/>
        </w:rPr>
        <w:t xml:space="preserve"> -2; 0; 5.</w:t>
      </w:r>
    </w:p>
    <w:p w:rsidR="00966CD8" w:rsidRPr="0020775D" w:rsidRDefault="00966CD8" w:rsidP="00966CD8">
      <w:pPr>
        <w:pStyle w:val="af4"/>
        <w:pBdr>
          <w:top w:val="nil"/>
          <w:left w:val="nil"/>
          <w:bottom w:val="nil"/>
          <w:right w:val="nil"/>
        </w:pBdr>
        <w:spacing w:after="150"/>
        <w:jc w:val="both"/>
        <w:rPr>
          <w:rFonts w:ascii="Times New Roman" w:hAnsi="Times New Roman"/>
          <w:color w:val="000000"/>
          <w:sz w:val="24"/>
          <w:szCs w:val="24"/>
        </w:rPr>
      </w:pPr>
      <w:r w:rsidRPr="0020775D">
        <w:rPr>
          <w:rFonts w:ascii="Times New Roman" w:eastAsia="Droid Sans Fallback" w:hAnsi="Times New Roman"/>
          <w:color w:val="000000"/>
          <w:sz w:val="24"/>
          <w:szCs w:val="24"/>
        </w:rPr>
        <w:t xml:space="preserve">Разложим квадратный трехчлен    </w:t>
      </w:r>
      <w:proofErr w:type="spellStart"/>
      <w:r w:rsidRPr="0020775D">
        <w:rPr>
          <w:rFonts w:ascii="Times New Roman" w:eastAsia="Droid Sans Fallback" w:hAnsi="Times New Roman"/>
          <w:color w:val="000000"/>
          <w:sz w:val="24"/>
          <w:szCs w:val="24"/>
        </w:rPr>
        <w:t>х</w:t>
      </w:r>
      <w:proofErr w:type="spellEnd"/>
      <w:r w:rsidRPr="0020775D">
        <w:rPr>
          <w:rFonts w:ascii="Times New Roman" w:eastAsia="Droid Sans Fallback" w:hAnsi="Times New Roman"/>
          <w:color w:val="000000"/>
          <w:sz w:val="24"/>
          <w:szCs w:val="24"/>
        </w:rPr>
        <w:t>² — 2х — 3    на множители</w:t>
      </w:r>
      <w:proofErr w:type="gramStart"/>
      <w:r w:rsidRPr="0020775D">
        <w:rPr>
          <w:rFonts w:ascii="Times New Roman" w:eastAsia="Droid Sans Fallback" w:hAnsi="Times New Roman"/>
          <w:color w:val="000000"/>
          <w:sz w:val="24"/>
          <w:szCs w:val="24"/>
        </w:rPr>
        <w:t xml:space="preserve"> ,</w:t>
      </w:r>
      <w:proofErr w:type="gramEnd"/>
      <w:r w:rsidRPr="0020775D">
        <w:rPr>
          <w:rFonts w:ascii="Times New Roman" w:eastAsia="Droid Sans Fallback" w:hAnsi="Times New Roman"/>
          <w:color w:val="000000"/>
          <w:sz w:val="24"/>
          <w:szCs w:val="24"/>
        </w:rPr>
        <w:t xml:space="preserve"> получим  </w:t>
      </w:r>
      <w:proofErr w:type="spellStart"/>
      <w:r w:rsidRPr="0020775D">
        <w:rPr>
          <w:rFonts w:ascii="Times New Roman" w:eastAsia="Droid Sans Fallback" w:hAnsi="Times New Roman"/>
          <w:color w:val="000000"/>
          <w:sz w:val="24"/>
          <w:szCs w:val="24"/>
        </w:rPr>
        <w:t>х</w:t>
      </w:r>
      <w:proofErr w:type="spellEnd"/>
      <w:r w:rsidRPr="0020775D">
        <w:rPr>
          <w:rFonts w:ascii="Times New Roman" w:eastAsia="Droid Sans Fallback" w:hAnsi="Times New Roman"/>
          <w:color w:val="000000"/>
          <w:sz w:val="24"/>
          <w:szCs w:val="24"/>
        </w:rPr>
        <w:t xml:space="preserve">² — 2х — 3 = ( </w:t>
      </w:r>
      <w:proofErr w:type="spellStart"/>
      <w:r w:rsidRPr="0020775D">
        <w:rPr>
          <w:rFonts w:ascii="Times New Roman" w:eastAsia="Droid Sans Fallback" w:hAnsi="Times New Roman"/>
          <w:color w:val="000000"/>
          <w:sz w:val="24"/>
          <w:szCs w:val="24"/>
        </w:rPr>
        <w:t>х</w:t>
      </w:r>
      <w:proofErr w:type="spellEnd"/>
      <w:r w:rsidRPr="0020775D">
        <w:rPr>
          <w:rFonts w:ascii="Times New Roman" w:eastAsia="Droid Sans Fallback" w:hAnsi="Times New Roman"/>
          <w:color w:val="000000"/>
          <w:sz w:val="24"/>
          <w:szCs w:val="24"/>
        </w:rPr>
        <w:t xml:space="preserve"> — 3)( </w:t>
      </w:r>
      <w:proofErr w:type="spellStart"/>
      <w:r w:rsidRPr="0020775D">
        <w:rPr>
          <w:rFonts w:ascii="Times New Roman" w:eastAsia="Droid Sans Fallback" w:hAnsi="Times New Roman"/>
          <w:color w:val="000000"/>
          <w:sz w:val="24"/>
          <w:szCs w:val="24"/>
        </w:rPr>
        <w:t>х</w:t>
      </w:r>
      <w:proofErr w:type="spellEnd"/>
      <w:r w:rsidRPr="0020775D">
        <w:rPr>
          <w:rFonts w:ascii="Times New Roman" w:eastAsia="Droid Sans Fallback" w:hAnsi="Times New Roman"/>
          <w:color w:val="000000"/>
          <w:sz w:val="24"/>
          <w:szCs w:val="24"/>
        </w:rPr>
        <w:t xml:space="preserve"> + 1). Тогда имеем</w:t>
      </w:r>
    </w:p>
    <w:p w:rsidR="00966CD8" w:rsidRPr="0020775D" w:rsidRDefault="00966CD8" w:rsidP="00966CD8">
      <w:pPr>
        <w:pStyle w:val="af4"/>
        <w:pBdr>
          <w:top w:val="nil"/>
          <w:left w:val="nil"/>
          <w:bottom w:val="nil"/>
          <w:right w:val="nil"/>
        </w:pBdr>
        <w:spacing w:after="150"/>
        <w:jc w:val="both"/>
        <w:rPr>
          <w:rFonts w:ascii="Times New Roman" w:hAnsi="Times New Roman"/>
          <w:color w:val="000000"/>
          <w:sz w:val="24"/>
          <w:szCs w:val="24"/>
        </w:rPr>
      </w:pPr>
      <w:proofErr w:type="spellStart"/>
      <w:proofErr w:type="gramStart"/>
      <w:r w:rsidRPr="0020775D">
        <w:rPr>
          <w:rFonts w:ascii="Times New Roman" w:eastAsia="Droid Sans Fallback" w:hAnsi="Times New Roman"/>
          <w:color w:val="000000"/>
          <w:sz w:val="24"/>
          <w:szCs w:val="24"/>
        </w:rPr>
        <w:t>х</w:t>
      </w:r>
      <w:proofErr w:type="spellEnd"/>
      <w:r w:rsidRPr="0020775D">
        <w:rPr>
          <w:rFonts w:ascii="Times New Roman" w:eastAsia="Droid Sans Fallback" w:hAnsi="Times New Roman"/>
          <w:color w:val="000000"/>
          <w:sz w:val="24"/>
          <w:szCs w:val="24"/>
        </w:rPr>
        <w:t>(</w:t>
      </w:r>
      <w:proofErr w:type="gramEnd"/>
      <w:r w:rsidRPr="0020775D">
        <w:rPr>
          <w:rFonts w:ascii="Times New Roman" w:eastAsia="Droid Sans Fallback" w:hAnsi="Times New Roman"/>
          <w:color w:val="000000"/>
          <w:sz w:val="24"/>
          <w:szCs w:val="24"/>
        </w:rPr>
        <w:t xml:space="preserve"> </w:t>
      </w:r>
      <w:proofErr w:type="spellStart"/>
      <w:r w:rsidRPr="0020775D">
        <w:rPr>
          <w:rFonts w:ascii="Times New Roman" w:eastAsia="Droid Sans Fallback" w:hAnsi="Times New Roman"/>
          <w:color w:val="000000"/>
          <w:sz w:val="24"/>
          <w:szCs w:val="24"/>
        </w:rPr>
        <w:t>х</w:t>
      </w:r>
      <w:proofErr w:type="spellEnd"/>
      <w:r w:rsidRPr="0020775D">
        <w:rPr>
          <w:rFonts w:ascii="Times New Roman" w:eastAsia="Droid Sans Fallback" w:hAnsi="Times New Roman"/>
          <w:color w:val="000000"/>
          <w:sz w:val="24"/>
          <w:szCs w:val="24"/>
        </w:rPr>
        <w:t xml:space="preserve"> — 1)²( </w:t>
      </w:r>
      <w:proofErr w:type="spellStart"/>
      <w:r w:rsidRPr="0020775D">
        <w:rPr>
          <w:rFonts w:ascii="Times New Roman" w:eastAsia="Droid Sans Fallback" w:hAnsi="Times New Roman"/>
          <w:color w:val="000000"/>
          <w:sz w:val="24"/>
          <w:szCs w:val="24"/>
        </w:rPr>
        <w:t>х</w:t>
      </w:r>
      <w:proofErr w:type="spellEnd"/>
      <w:r w:rsidRPr="0020775D">
        <w:rPr>
          <w:rFonts w:ascii="Times New Roman" w:eastAsia="Droid Sans Fallback" w:hAnsi="Times New Roman"/>
          <w:color w:val="000000"/>
          <w:sz w:val="24"/>
          <w:szCs w:val="24"/>
        </w:rPr>
        <w:t xml:space="preserve"> — 3)( </w:t>
      </w:r>
      <w:proofErr w:type="spellStart"/>
      <w:r w:rsidRPr="0020775D">
        <w:rPr>
          <w:rFonts w:ascii="Times New Roman" w:eastAsia="Droid Sans Fallback" w:hAnsi="Times New Roman"/>
          <w:color w:val="000000"/>
          <w:sz w:val="24"/>
          <w:szCs w:val="24"/>
        </w:rPr>
        <w:t>х</w:t>
      </w:r>
      <w:proofErr w:type="spellEnd"/>
      <w:r w:rsidRPr="0020775D">
        <w:rPr>
          <w:rFonts w:ascii="Times New Roman" w:eastAsia="Droid Sans Fallback" w:hAnsi="Times New Roman"/>
          <w:color w:val="000000"/>
          <w:sz w:val="24"/>
          <w:szCs w:val="24"/>
        </w:rPr>
        <w:t xml:space="preserve"> + 1)(5 — </w:t>
      </w:r>
      <w:proofErr w:type="spellStart"/>
      <w:r w:rsidRPr="0020775D">
        <w:rPr>
          <w:rFonts w:ascii="Times New Roman" w:eastAsia="Droid Sans Fallback" w:hAnsi="Times New Roman"/>
          <w:color w:val="000000"/>
          <w:sz w:val="24"/>
          <w:szCs w:val="24"/>
        </w:rPr>
        <w:t>х</w:t>
      </w:r>
      <w:proofErr w:type="spellEnd"/>
      <w:r w:rsidRPr="0020775D">
        <w:rPr>
          <w:rFonts w:ascii="Times New Roman" w:eastAsia="Droid Sans Fallback" w:hAnsi="Times New Roman"/>
          <w:color w:val="000000"/>
          <w:sz w:val="24"/>
          <w:szCs w:val="24"/>
        </w:rPr>
        <w:t>)(</w:t>
      </w:r>
      <w:proofErr w:type="spellStart"/>
      <w:r w:rsidRPr="0020775D">
        <w:rPr>
          <w:rFonts w:ascii="Times New Roman" w:eastAsia="Droid Sans Fallback" w:hAnsi="Times New Roman"/>
          <w:color w:val="000000"/>
          <w:sz w:val="24"/>
          <w:szCs w:val="24"/>
        </w:rPr>
        <w:t>х</w:t>
      </w:r>
      <w:proofErr w:type="spellEnd"/>
      <w:r w:rsidRPr="0020775D">
        <w:rPr>
          <w:rFonts w:ascii="Times New Roman" w:eastAsia="Droid Sans Fallback" w:hAnsi="Times New Roman"/>
          <w:color w:val="000000"/>
          <w:sz w:val="24"/>
          <w:szCs w:val="24"/>
        </w:rPr>
        <w:t xml:space="preserve"> + 2) </w:t>
      </w:r>
      <w:r w:rsidRPr="0020775D">
        <w:rPr>
          <w:rFonts w:ascii="Times New Roman" w:hAnsi="Times New Roman"/>
          <w:color w:val="000000"/>
          <w:sz w:val="24"/>
          <w:szCs w:val="24"/>
        </w:rPr>
        <w:t>≥</w:t>
      </w:r>
      <w:r w:rsidRPr="0020775D">
        <w:rPr>
          <w:rFonts w:ascii="Times New Roman" w:eastAsia="Droid Sans Fallback" w:hAnsi="Times New Roman"/>
          <w:color w:val="000000"/>
          <w:sz w:val="24"/>
          <w:szCs w:val="24"/>
        </w:rPr>
        <w:t xml:space="preserve"> 0 </w:t>
      </w:r>
    </w:p>
    <w:p w:rsidR="00966CD8" w:rsidRPr="0020775D" w:rsidRDefault="00966CD8" w:rsidP="00966CD8">
      <w:pPr>
        <w:pStyle w:val="af4"/>
        <w:pBdr>
          <w:top w:val="nil"/>
          <w:left w:val="nil"/>
          <w:bottom w:val="nil"/>
          <w:right w:val="nil"/>
        </w:pBdr>
        <w:spacing w:after="150"/>
        <w:jc w:val="both"/>
        <w:rPr>
          <w:rFonts w:ascii="Times New Roman" w:hAnsi="Times New Roman"/>
          <w:color w:val="000000"/>
          <w:sz w:val="24"/>
          <w:szCs w:val="24"/>
        </w:rPr>
      </w:pPr>
      <w:r w:rsidRPr="0020775D">
        <w:rPr>
          <w:rFonts w:ascii="Times New Roman" w:eastAsia="Droid Sans Fallback" w:hAnsi="Times New Roman"/>
          <w:color w:val="000000"/>
          <w:sz w:val="24"/>
          <w:szCs w:val="24"/>
        </w:rPr>
        <w:t xml:space="preserve">                                                                                                               </w:t>
      </w:r>
      <w:r w:rsidRPr="0020775D">
        <w:rPr>
          <w:rFonts w:ascii="Times New Roman" w:hAnsi="Times New Roman"/>
          <w:noProof/>
          <w:color w:val="000000"/>
          <w:sz w:val="24"/>
          <w:szCs w:val="24"/>
          <w:lang w:eastAsia="ru-RU"/>
        </w:rPr>
        <w:drawing>
          <wp:anchor distT="0" distB="0" distL="0" distR="0" simplePos="0" relativeHeight="251671552" behindDoc="0" locked="0" layoutInCell="1" allowOverlap="1">
            <wp:simplePos x="0" y="0"/>
            <wp:positionH relativeFrom="column">
              <wp:align>center</wp:align>
            </wp:positionH>
            <wp:positionV relativeFrom="paragraph">
              <wp:align>top</wp:align>
            </wp:positionV>
            <wp:extent cx="5772150" cy="981075"/>
            <wp:effectExtent l="0" t="0" r="0" b="0"/>
            <wp:wrapSquare wrapText="largest"/>
            <wp:docPr id="717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51" cstate="print"/>
                    <a:stretch>
                      <a:fillRect/>
                    </a:stretch>
                  </pic:blipFill>
                  <pic:spPr bwMode="auto">
                    <a:xfrm>
                      <a:off x="0" y="0"/>
                      <a:ext cx="5772150" cy="981075"/>
                    </a:xfrm>
                    <a:prstGeom prst="rect">
                      <a:avLst/>
                    </a:prstGeom>
                    <a:noFill/>
                    <a:ln w="9525">
                      <a:noFill/>
                      <a:miter lim="800000"/>
                      <a:headEnd/>
                      <a:tailEnd/>
                    </a:ln>
                  </pic:spPr>
                </pic:pic>
              </a:graphicData>
            </a:graphic>
          </wp:anchor>
        </w:drawing>
      </w:r>
      <w:r w:rsidRPr="0020775D">
        <w:rPr>
          <w:rFonts w:ascii="Times New Roman" w:eastAsia="Droid Sans Fallback" w:hAnsi="Times New Roman"/>
          <w:color w:val="000000"/>
          <w:sz w:val="24"/>
          <w:szCs w:val="24"/>
        </w:rPr>
        <w:t xml:space="preserve">                            </w:t>
      </w:r>
    </w:p>
    <w:p w:rsidR="00966CD8" w:rsidRPr="0020775D" w:rsidRDefault="00966CD8" w:rsidP="00966CD8">
      <w:pPr>
        <w:pStyle w:val="af4"/>
        <w:pBdr>
          <w:top w:val="nil"/>
          <w:left w:val="nil"/>
          <w:bottom w:val="nil"/>
          <w:right w:val="nil"/>
        </w:pBdr>
        <w:spacing w:after="150"/>
        <w:jc w:val="both"/>
        <w:rPr>
          <w:rFonts w:ascii="Times New Roman" w:hAnsi="Times New Roman"/>
          <w:color w:val="000000"/>
          <w:sz w:val="24"/>
          <w:szCs w:val="24"/>
        </w:rPr>
      </w:pPr>
      <w:r w:rsidRPr="0020775D">
        <w:rPr>
          <w:rFonts w:ascii="Times New Roman" w:hAnsi="Times New Roman"/>
          <w:color w:val="000000"/>
          <w:sz w:val="24"/>
          <w:szCs w:val="24"/>
        </w:rPr>
        <w:t>Ответ</w:t>
      </w:r>
      <w:proofErr w:type="gramStart"/>
      <w:r w:rsidRPr="0020775D">
        <w:rPr>
          <w:rFonts w:ascii="Times New Roman" w:hAnsi="Times New Roman"/>
          <w:color w:val="000000"/>
          <w:sz w:val="24"/>
          <w:szCs w:val="24"/>
        </w:rPr>
        <w:t xml:space="preserve"> :</w:t>
      </w:r>
      <w:proofErr w:type="gramEnd"/>
      <w:r w:rsidRPr="0020775D">
        <w:rPr>
          <w:rFonts w:ascii="Times New Roman" w:hAnsi="Times New Roman"/>
          <w:color w:val="000000"/>
          <w:sz w:val="24"/>
          <w:szCs w:val="24"/>
        </w:rPr>
        <w:t xml:space="preserve"> ( -∞; - 2</w:t>
      </w:r>
      <w:r w:rsidRPr="0020775D">
        <w:rPr>
          <w:rFonts w:ascii="Times New Roman" w:eastAsia="Droid Sans Fallback" w:hAnsi="Times New Roman"/>
          <w:color w:val="000000"/>
          <w:sz w:val="24"/>
          <w:szCs w:val="24"/>
        </w:rPr>
        <w:t xml:space="preserve">) U [ -1; 0) U {1}U [ 3;  5) </w:t>
      </w:r>
    </w:p>
    <w:p w:rsidR="00966CD8" w:rsidRPr="0020775D" w:rsidRDefault="00966CD8" w:rsidP="00966CD8">
      <w:pPr>
        <w:pStyle w:val="af4"/>
        <w:pBdr>
          <w:top w:val="nil"/>
          <w:left w:val="nil"/>
          <w:bottom w:val="nil"/>
          <w:right w:val="nil"/>
        </w:pBdr>
        <w:spacing w:after="150"/>
        <w:jc w:val="both"/>
        <w:rPr>
          <w:rFonts w:ascii="Times New Roman" w:hAnsi="Times New Roman"/>
          <w:color w:val="000000"/>
          <w:sz w:val="24"/>
          <w:szCs w:val="24"/>
        </w:rPr>
      </w:pPr>
      <w:r w:rsidRPr="0020775D">
        <w:rPr>
          <w:rFonts w:ascii="Times New Roman" w:eastAsia="Droid Sans Fallback" w:hAnsi="Times New Roman"/>
          <w:color w:val="000000"/>
          <w:sz w:val="24"/>
          <w:szCs w:val="24"/>
        </w:rPr>
        <w:t>б) Самостоятельная работа с взаимопроверкой</w:t>
      </w:r>
      <w:proofErr w:type="gramStart"/>
      <w:r w:rsidRPr="0020775D">
        <w:rPr>
          <w:rFonts w:ascii="Times New Roman" w:eastAsia="Droid Sans Fallback" w:hAnsi="Times New Roman"/>
          <w:color w:val="000000"/>
          <w:sz w:val="24"/>
          <w:szCs w:val="24"/>
        </w:rPr>
        <w:t>.(</w:t>
      </w:r>
      <w:proofErr w:type="gramEnd"/>
      <w:r w:rsidRPr="0020775D">
        <w:rPr>
          <w:rFonts w:ascii="Times New Roman" w:eastAsia="Droid Sans Fallback" w:hAnsi="Times New Roman"/>
          <w:color w:val="000000"/>
          <w:sz w:val="24"/>
          <w:szCs w:val="24"/>
        </w:rPr>
        <w:t xml:space="preserve"> карточки)</w:t>
      </w:r>
    </w:p>
    <w:tbl>
      <w:tblPr>
        <w:tblW w:w="0" w:type="auto"/>
        <w:tblInd w:w="53"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51" w:type="dxa"/>
          <w:bottom w:w="55" w:type="dxa"/>
          <w:right w:w="55" w:type="dxa"/>
        </w:tblCellMar>
        <w:tblLook w:val="04A0"/>
      </w:tblPr>
      <w:tblGrid>
        <w:gridCol w:w="525"/>
        <w:gridCol w:w="3912"/>
        <w:gridCol w:w="591"/>
        <w:gridCol w:w="4380"/>
      </w:tblGrid>
      <w:tr w:rsidR="00966CD8" w:rsidRPr="0020775D" w:rsidTr="004237A4">
        <w:tc>
          <w:tcPr>
            <w:tcW w:w="675" w:type="dxa"/>
            <w:tcBorders>
              <w:top w:val="single" w:sz="2" w:space="0" w:color="000001"/>
              <w:left w:val="single" w:sz="2" w:space="0" w:color="000001"/>
              <w:bottom w:val="single" w:sz="2" w:space="0" w:color="000001"/>
              <w:right w:val="nil"/>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w:t>
            </w:r>
          </w:p>
        </w:tc>
        <w:tc>
          <w:tcPr>
            <w:tcW w:w="6405" w:type="dxa"/>
            <w:tcBorders>
              <w:top w:val="single" w:sz="2" w:space="0" w:color="000001"/>
              <w:left w:val="single" w:sz="2" w:space="0" w:color="000001"/>
              <w:bottom w:val="single" w:sz="2" w:space="0" w:color="000001"/>
              <w:right w:val="nil"/>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1 вариант</w:t>
            </w:r>
          </w:p>
        </w:tc>
        <w:tc>
          <w:tcPr>
            <w:tcW w:w="794" w:type="dxa"/>
            <w:tcBorders>
              <w:top w:val="single" w:sz="2" w:space="0" w:color="000001"/>
              <w:left w:val="single" w:sz="2" w:space="0" w:color="000001"/>
              <w:bottom w:val="single" w:sz="2" w:space="0" w:color="000001"/>
              <w:right w:val="nil"/>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w:t>
            </w:r>
          </w:p>
        </w:tc>
        <w:tc>
          <w:tcPr>
            <w:tcW w:w="7263" w:type="dxa"/>
            <w:tcBorders>
              <w:top w:val="single" w:sz="2" w:space="0" w:color="000001"/>
              <w:left w:val="single" w:sz="2" w:space="0" w:color="000001"/>
              <w:bottom w:val="single" w:sz="2" w:space="0" w:color="000001"/>
              <w:right w:val="single" w:sz="2" w:space="0" w:color="000001"/>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2 вариант</w:t>
            </w:r>
          </w:p>
        </w:tc>
      </w:tr>
      <w:tr w:rsidR="00966CD8" w:rsidRPr="0020775D" w:rsidTr="004237A4">
        <w:tc>
          <w:tcPr>
            <w:tcW w:w="675" w:type="dxa"/>
            <w:tcBorders>
              <w:top w:val="nil"/>
              <w:left w:val="single" w:sz="2" w:space="0" w:color="000001"/>
              <w:bottom w:val="single" w:sz="2" w:space="0" w:color="000001"/>
              <w:right w:val="nil"/>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1</w:t>
            </w:r>
          </w:p>
        </w:tc>
        <w:tc>
          <w:tcPr>
            <w:tcW w:w="6405" w:type="dxa"/>
            <w:tcBorders>
              <w:top w:val="nil"/>
              <w:left w:val="single" w:sz="2" w:space="0" w:color="000001"/>
              <w:bottom w:val="single" w:sz="2" w:space="0" w:color="000001"/>
              <w:right w:val="nil"/>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4</w:t>
            </w:r>
            <w:proofErr w:type="gramStart"/>
            <w:r w:rsidRPr="0020775D">
              <w:rPr>
                <w:rFonts w:ascii="Times New Roman" w:hAnsi="Times New Roman" w:cs="Times New Roman"/>
              </w:rPr>
              <w:t xml:space="preserve">( </w:t>
            </w:r>
            <w:proofErr w:type="gramEnd"/>
            <w:r w:rsidRPr="0020775D">
              <w:rPr>
                <w:rFonts w:ascii="Times New Roman" w:hAnsi="Times New Roman" w:cs="Times New Roman"/>
              </w:rPr>
              <w:t>2х — 1) - 3(3х +2) &gt; 1</w:t>
            </w:r>
          </w:p>
        </w:tc>
        <w:tc>
          <w:tcPr>
            <w:tcW w:w="794" w:type="dxa"/>
            <w:tcBorders>
              <w:top w:val="nil"/>
              <w:left w:val="single" w:sz="2" w:space="0" w:color="000001"/>
              <w:bottom w:val="single" w:sz="2" w:space="0" w:color="000001"/>
              <w:right w:val="nil"/>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1</w:t>
            </w:r>
          </w:p>
        </w:tc>
        <w:tc>
          <w:tcPr>
            <w:tcW w:w="7263" w:type="dxa"/>
            <w:tcBorders>
              <w:top w:val="nil"/>
              <w:left w:val="single" w:sz="2" w:space="0" w:color="000001"/>
              <w:bottom w:val="single" w:sz="2" w:space="0" w:color="000001"/>
              <w:right w:val="single" w:sz="2" w:space="0" w:color="000001"/>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9</w:t>
            </w:r>
            <w:proofErr w:type="gramStart"/>
            <w:r w:rsidRPr="0020775D">
              <w:rPr>
                <w:rFonts w:ascii="Times New Roman" w:hAnsi="Times New Roman" w:cs="Times New Roman"/>
              </w:rPr>
              <w:t xml:space="preserve">( </w:t>
            </w:r>
            <w:proofErr w:type="spellStart"/>
            <w:proofErr w:type="gramEnd"/>
            <w:r w:rsidRPr="0020775D">
              <w:rPr>
                <w:rFonts w:ascii="Times New Roman" w:hAnsi="Times New Roman" w:cs="Times New Roman"/>
              </w:rPr>
              <w:t>х</w:t>
            </w:r>
            <w:proofErr w:type="spellEnd"/>
            <w:r w:rsidRPr="0020775D">
              <w:rPr>
                <w:rFonts w:ascii="Times New Roman" w:hAnsi="Times New Roman" w:cs="Times New Roman"/>
              </w:rPr>
              <w:t xml:space="preserve"> — 2 )- 3( 2х + 1) &gt; 5х</w:t>
            </w:r>
          </w:p>
        </w:tc>
      </w:tr>
      <w:tr w:rsidR="00966CD8" w:rsidRPr="0020775D" w:rsidTr="004237A4">
        <w:tc>
          <w:tcPr>
            <w:tcW w:w="675" w:type="dxa"/>
            <w:tcBorders>
              <w:top w:val="nil"/>
              <w:left w:val="single" w:sz="2" w:space="0" w:color="000001"/>
              <w:bottom w:val="single" w:sz="2" w:space="0" w:color="000001"/>
              <w:right w:val="nil"/>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2</w:t>
            </w:r>
          </w:p>
        </w:tc>
        <w:tc>
          <w:tcPr>
            <w:tcW w:w="6405" w:type="dxa"/>
            <w:tcBorders>
              <w:top w:val="nil"/>
              <w:left w:val="single" w:sz="2" w:space="0" w:color="000001"/>
              <w:bottom w:val="single" w:sz="2" w:space="0" w:color="000001"/>
              <w:right w:val="nil"/>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 xml:space="preserve">2х² — 7х — 9 </w:t>
            </w:r>
            <w:r w:rsidRPr="0020775D">
              <w:rPr>
                <w:rFonts w:ascii="Times New Roman" w:eastAsia="Times New Roman" w:hAnsi="Times New Roman" w:cs="Times New Roman"/>
              </w:rPr>
              <w:t>≤</w:t>
            </w:r>
            <w:r w:rsidRPr="0020775D">
              <w:rPr>
                <w:rFonts w:ascii="Times New Roman" w:hAnsi="Times New Roman" w:cs="Times New Roman"/>
              </w:rPr>
              <w:t xml:space="preserve"> 0</w:t>
            </w:r>
          </w:p>
        </w:tc>
        <w:tc>
          <w:tcPr>
            <w:tcW w:w="794" w:type="dxa"/>
            <w:tcBorders>
              <w:top w:val="nil"/>
              <w:left w:val="single" w:sz="2" w:space="0" w:color="000001"/>
              <w:bottom w:val="single" w:sz="2" w:space="0" w:color="000001"/>
              <w:right w:val="nil"/>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2</w:t>
            </w:r>
          </w:p>
        </w:tc>
        <w:tc>
          <w:tcPr>
            <w:tcW w:w="7263" w:type="dxa"/>
            <w:tcBorders>
              <w:top w:val="nil"/>
              <w:left w:val="single" w:sz="2" w:space="0" w:color="000001"/>
              <w:bottom w:val="single" w:sz="2" w:space="0" w:color="000001"/>
              <w:right w:val="single" w:sz="2" w:space="0" w:color="000001"/>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 xml:space="preserve">5х² + 3х — 8 </w:t>
            </w:r>
            <w:r w:rsidRPr="0020775D">
              <w:rPr>
                <w:rFonts w:ascii="Times New Roman" w:eastAsia="Times New Roman" w:hAnsi="Times New Roman" w:cs="Times New Roman"/>
              </w:rPr>
              <w:t>≥</w:t>
            </w:r>
            <w:r w:rsidRPr="0020775D">
              <w:rPr>
                <w:rFonts w:ascii="Times New Roman" w:hAnsi="Times New Roman" w:cs="Times New Roman"/>
              </w:rPr>
              <w:t xml:space="preserve"> 0</w:t>
            </w:r>
          </w:p>
        </w:tc>
      </w:tr>
      <w:tr w:rsidR="00966CD8" w:rsidRPr="0020775D" w:rsidTr="004237A4">
        <w:tc>
          <w:tcPr>
            <w:tcW w:w="675" w:type="dxa"/>
            <w:tcBorders>
              <w:top w:val="nil"/>
              <w:left w:val="single" w:sz="2" w:space="0" w:color="000001"/>
              <w:bottom w:val="single" w:sz="2" w:space="0" w:color="000001"/>
              <w:right w:val="nil"/>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3</w:t>
            </w:r>
          </w:p>
        </w:tc>
        <w:tc>
          <w:tcPr>
            <w:tcW w:w="6405" w:type="dxa"/>
            <w:tcBorders>
              <w:top w:val="nil"/>
              <w:left w:val="single" w:sz="2" w:space="0" w:color="000001"/>
              <w:bottom w:val="single" w:sz="2" w:space="0" w:color="000001"/>
              <w:right w:val="nil"/>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5х² — 10х &lt; 0</w:t>
            </w:r>
          </w:p>
        </w:tc>
        <w:tc>
          <w:tcPr>
            <w:tcW w:w="794" w:type="dxa"/>
            <w:tcBorders>
              <w:top w:val="nil"/>
              <w:left w:val="single" w:sz="2" w:space="0" w:color="000001"/>
              <w:bottom w:val="single" w:sz="2" w:space="0" w:color="000001"/>
              <w:right w:val="nil"/>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3</w:t>
            </w:r>
          </w:p>
        </w:tc>
        <w:tc>
          <w:tcPr>
            <w:tcW w:w="7263" w:type="dxa"/>
            <w:tcBorders>
              <w:top w:val="nil"/>
              <w:left w:val="single" w:sz="2" w:space="0" w:color="000001"/>
              <w:bottom w:val="single" w:sz="2" w:space="0" w:color="000001"/>
              <w:right w:val="single" w:sz="2" w:space="0" w:color="000001"/>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proofErr w:type="spellStart"/>
            <w:proofErr w:type="gramStart"/>
            <w:r w:rsidRPr="0020775D">
              <w:rPr>
                <w:rFonts w:ascii="Times New Roman" w:hAnsi="Times New Roman" w:cs="Times New Roman"/>
              </w:rPr>
              <w:t>х</w:t>
            </w:r>
            <w:proofErr w:type="spellEnd"/>
            <w:r w:rsidRPr="0020775D">
              <w:rPr>
                <w:rFonts w:ascii="Times New Roman" w:hAnsi="Times New Roman" w:cs="Times New Roman"/>
              </w:rPr>
              <w:t>(</w:t>
            </w:r>
            <w:proofErr w:type="spellStart"/>
            <w:proofErr w:type="gramEnd"/>
            <w:r w:rsidRPr="0020775D">
              <w:rPr>
                <w:rFonts w:ascii="Times New Roman" w:hAnsi="Times New Roman" w:cs="Times New Roman"/>
              </w:rPr>
              <w:t>х</w:t>
            </w:r>
            <w:proofErr w:type="spellEnd"/>
            <w:r w:rsidRPr="0020775D">
              <w:rPr>
                <w:rFonts w:ascii="Times New Roman" w:hAnsi="Times New Roman" w:cs="Times New Roman"/>
              </w:rPr>
              <w:t>² — 36) &lt; 0</w:t>
            </w:r>
          </w:p>
        </w:tc>
      </w:tr>
      <w:tr w:rsidR="00966CD8" w:rsidRPr="0020775D" w:rsidTr="004237A4">
        <w:tc>
          <w:tcPr>
            <w:tcW w:w="675" w:type="dxa"/>
            <w:tcBorders>
              <w:top w:val="nil"/>
              <w:left w:val="single" w:sz="2" w:space="0" w:color="000001"/>
              <w:bottom w:val="single" w:sz="2" w:space="0" w:color="000001"/>
              <w:right w:val="nil"/>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4</w:t>
            </w:r>
          </w:p>
        </w:tc>
        <w:tc>
          <w:tcPr>
            <w:tcW w:w="6405" w:type="dxa"/>
            <w:tcBorders>
              <w:top w:val="nil"/>
              <w:left w:val="single" w:sz="2" w:space="0" w:color="000001"/>
              <w:bottom w:val="single" w:sz="2" w:space="0" w:color="000001"/>
              <w:right w:val="nil"/>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w:t>
            </w:r>
            <w:proofErr w:type="spellStart"/>
            <w:r w:rsidRPr="0020775D">
              <w:rPr>
                <w:rFonts w:ascii="Times New Roman" w:hAnsi="Times New Roman" w:cs="Times New Roman"/>
              </w:rPr>
              <w:t>х</w:t>
            </w:r>
            <w:proofErr w:type="spellEnd"/>
            <w:r w:rsidRPr="0020775D">
              <w:rPr>
                <w:rFonts w:ascii="Times New Roman" w:hAnsi="Times New Roman" w:cs="Times New Roman"/>
              </w:rPr>
              <w:t xml:space="preserve"> + 7)(2 — </w:t>
            </w:r>
            <w:proofErr w:type="spellStart"/>
            <w:r w:rsidRPr="0020775D">
              <w:rPr>
                <w:rFonts w:ascii="Times New Roman" w:hAnsi="Times New Roman" w:cs="Times New Roman"/>
              </w:rPr>
              <w:t>х</w:t>
            </w:r>
            <w:proofErr w:type="spellEnd"/>
            <w:r w:rsidRPr="0020775D">
              <w:rPr>
                <w:rFonts w:ascii="Times New Roman" w:hAnsi="Times New Roman" w:cs="Times New Roman"/>
              </w:rPr>
              <w:t xml:space="preserve">) </w:t>
            </w:r>
            <w:r w:rsidRPr="0020775D">
              <w:rPr>
                <w:rFonts w:ascii="Times New Roman" w:eastAsia="Times New Roman" w:hAnsi="Times New Roman" w:cs="Times New Roman"/>
              </w:rPr>
              <w:t>≥</w:t>
            </w:r>
            <w:r w:rsidRPr="0020775D">
              <w:rPr>
                <w:rFonts w:ascii="Times New Roman" w:hAnsi="Times New Roman" w:cs="Times New Roman"/>
              </w:rPr>
              <w:t xml:space="preserve"> 0</w:t>
            </w:r>
          </w:p>
        </w:tc>
        <w:tc>
          <w:tcPr>
            <w:tcW w:w="794" w:type="dxa"/>
            <w:tcBorders>
              <w:top w:val="nil"/>
              <w:left w:val="single" w:sz="2" w:space="0" w:color="000001"/>
              <w:bottom w:val="single" w:sz="2" w:space="0" w:color="000001"/>
              <w:right w:val="nil"/>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4</w:t>
            </w:r>
          </w:p>
        </w:tc>
        <w:tc>
          <w:tcPr>
            <w:tcW w:w="7263" w:type="dxa"/>
            <w:tcBorders>
              <w:top w:val="nil"/>
              <w:left w:val="single" w:sz="2" w:space="0" w:color="000001"/>
              <w:bottom w:val="single" w:sz="2" w:space="0" w:color="000001"/>
              <w:right w:val="single" w:sz="2" w:space="0" w:color="000001"/>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 xml:space="preserve">        </w:t>
            </w:r>
            <w:r w:rsidRPr="0020775D">
              <w:rPr>
                <w:rFonts w:ascii="Times New Roman" w:hAnsi="Times New Roman" w:cs="Times New Roman"/>
                <w:u w:val="single"/>
              </w:rPr>
              <w:t xml:space="preserve">6 — </w:t>
            </w:r>
            <w:proofErr w:type="spellStart"/>
            <w:r w:rsidRPr="0020775D">
              <w:rPr>
                <w:rFonts w:ascii="Times New Roman" w:hAnsi="Times New Roman" w:cs="Times New Roman"/>
                <w:u w:val="single"/>
              </w:rPr>
              <w:t>х</w:t>
            </w:r>
            <w:proofErr w:type="spellEnd"/>
            <w:r w:rsidRPr="0020775D">
              <w:rPr>
                <w:rFonts w:ascii="Times New Roman" w:hAnsi="Times New Roman" w:cs="Times New Roman"/>
                <w:u w:val="single"/>
              </w:rPr>
              <w:t xml:space="preserve"> </w:t>
            </w:r>
            <w:r w:rsidRPr="0020775D">
              <w:rPr>
                <w:rFonts w:ascii="Times New Roman" w:hAnsi="Times New Roman" w:cs="Times New Roman"/>
              </w:rPr>
              <w:t xml:space="preserve">   </w:t>
            </w:r>
            <w:r w:rsidRPr="0020775D">
              <w:rPr>
                <w:rFonts w:ascii="Times New Roman" w:eastAsia="Times New Roman" w:hAnsi="Times New Roman" w:cs="Times New Roman"/>
              </w:rPr>
              <w:t>≥</w:t>
            </w:r>
            <w:r w:rsidRPr="0020775D">
              <w:rPr>
                <w:rFonts w:ascii="Times New Roman" w:hAnsi="Times New Roman" w:cs="Times New Roman"/>
              </w:rPr>
              <w:t xml:space="preserve"> 0</w:t>
            </w:r>
          </w:p>
          <w:p w:rsidR="00966CD8" w:rsidRPr="0020775D" w:rsidRDefault="00966CD8" w:rsidP="004237A4">
            <w:pPr>
              <w:pStyle w:val="aff0"/>
              <w:jc w:val="center"/>
              <w:rPr>
                <w:rFonts w:ascii="Times New Roman" w:hAnsi="Times New Roman" w:cs="Times New Roman"/>
              </w:rPr>
            </w:pPr>
            <w:proofErr w:type="spellStart"/>
            <w:r w:rsidRPr="0020775D">
              <w:rPr>
                <w:rFonts w:ascii="Times New Roman" w:hAnsi="Times New Roman" w:cs="Times New Roman"/>
              </w:rPr>
              <w:t>х</w:t>
            </w:r>
            <w:proofErr w:type="spellEnd"/>
            <w:r w:rsidRPr="0020775D">
              <w:rPr>
                <w:rFonts w:ascii="Times New Roman" w:hAnsi="Times New Roman" w:cs="Times New Roman"/>
              </w:rPr>
              <w:t xml:space="preserve"> + 2</w:t>
            </w:r>
          </w:p>
        </w:tc>
      </w:tr>
      <w:tr w:rsidR="00966CD8" w:rsidRPr="0020775D" w:rsidTr="004237A4">
        <w:tc>
          <w:tcPr>
            <w:tcW w:w="675" w:type="dxa"/>
            <w:tcBorders>
              <w:top w:val="nil"/>
              <w:left w:val="single" w:sz="2" w:space="0" w:color="000001"/>
              <w:bottom w:val="single" w:sz="2" w:space="0" w:color="000001"/>
              <w:right w:val="nil"/>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5*</w:t>
            </w:r>
          </w:p>
        </w:tc>
        <w:tc>
          <w:tcPr>
            <w:tcW w:w="6405" w:type="dxa"/>
            <w:tcBorders>
              <w:top w:val="nil"/>
              <w:left w:val="single" w:sz="2" w:space="0" w:color="000001"/>
              <w:bottom w:val="single" w:sz="2" w:space="0" w:color="000001"/>
              <w:right w:val="nil"/>
            </w:tcBorders>
            <w:shd w:val="clear" w:color="auto" w:fill="FFFFFF"/>
            <w:tcMar>
              <w:left w:w="51" w:type="dxa"/>
            </w:tcMar>
          </w:tcPr>
          <w:p w:rsidR="00966CD8" w:rsidRPr="0020775D" w:rsidRDefault="00966CD8" w:rsidP="004237A4">
            <w:pPr>
              <w:pBdr>
                <w:top w:val="nil"/>
                <w:left w:val="nil"/>
                <w:bottom w:val="nil"/>
                <w:right w:val="nil"/>
              </w:pBdr>
              <w:spacing w:after="150"/>
              <w:jc w:val="center"/>
              <w:rPr>
                <w:rFonts w:ascii="Times New Roman" w:hAnsi="Times New Roman" w:cs="Times New Roman"/>
                <w:color w:val="000000"/>
                <w:sz w:val="24"/>
                <w:szCs w:val="24"/>
              </w:rPr>
            </w:pPr>
            <w:r w:rsidRPr="0020775D">
              <w:rPr>
                <w:rFonts w:ascii="Times New Roman" w:eastAsia="Droid Sans Fallback" w:hAnsi="Times New Roman" w:cs="Times New Roman"/>
                <w:i/>
                <w:iCs/>
                <w:color w:val="000000"/>
                <w:sz w:val="24"/>
                <w:szCs w:val="24"/>
              </w:rPr>
              <w:t xml:space="preserve">                                 </w:t>
            </w:r>
            <w:r w:rsidRPr="0020775D">
              <w:rPr>
                <w:rFonts w:ascii="Times New Roman" w:eastAsia="Droid Sans Fallback" w:hAnsi="Times New Roman" w:cs="Times New Roman"/>
                <w:color w:val="000000"/>
                <w:sz w:val="24"/>
                <w:szCs w:val="24"/>
                <w:u w:val="single"/>
              </w:rPr>
              <w:t xml:space="preserve">( </w:t>
            </w:r>
            <w:proofErr w:type="spellStart"/>
            <w:r w:rsidRPr="0020775D">
              <w:rPr>
                <w:rFonts w:ascii="Times New Roman" w:eastAsia="Droid Sans Fallback" w:hAnsi="Times New Roman" w:cs="Times New Roman"/>
                <w:color w:val="000000"/>
                <w:sz w:val="24"/>
                <w:szCs w:val="24"/>
                <w:u w:val="single"/>
              </w:rPr>
              <w:t>х</w:t>
            </w:r>
            <w:proofErr w:type="spellEnd"/>
            <w:r w:rsidRPr="0020775D">
              <w:rPr>
                <w:rFonts w:ascii="Times New Roman" w:eastAsia="Droid Sans Fallback" w:hAnsi="Times New Roman" w:cs="Times New Roman"/>
                <w:color w:val="000000"/>
                <w:sz w:val="24"/>
                <w:szCs w:val="24"/>
                <w:u w:val="single"/>
              </w:rPr>
              <w:t xml:space="preserve"> — 8)²</w:t>
            </w:r>
            <w:proofErr w:type="gramStart"/>
            <w:r w:rsidRPr="0020775D">
              <w:rPr>
                <w:rFonts w:ascii="Times New Roman" w:eastAsia="Droid Sans Fallback" w:hAnsi="Times New Roman" w:cs="Times New Roman"/>
                <w:color w:val="000000"/>
                <w:sz w:val="24"/>
                <w:szCs w:val="24"/>
                <w:u w:val="single"/>
              </w:rPr>
              <w:t xml:space="preserve">( </w:t>
            </w:r>
            <w:proofErr w:type="spellStart"/>
            <w:proofErr w:type="gramEnd"/>
            <w:r w:rsidRPr="0020775D">
              <w:rPr>
                <w:rFonts w:ascii="Times New Roman" w:eastAsia="Droid Sans Fallback" w:hAnsi="Times New Roman" w:cs="Times New Roman"/>
                <w:color w:val="000000"/>
                <w:sz w:val="24"/>
                <w:szCs w:val="24"/>
                <w:u w:val="single"/>
              </w:rPr>
              <w:t>х</w:t>
            </w:r>
            <w:proofErr w:type="spellEnd"/>
            <w:r w:rsidRPr="0020775D">
              <w:rPr>
                <w:rFonts w:ascii="Times New Roman" w:eastAsia="Droid Sans Fallback" w:hAnsi="Times New Roman" w:cs="Times New Roman"/>
                <w:color w:val="000000"/>
                <w:sz w:val="24"/>
                <w:szCs w:val="24"/>
                <w:u w:val="single"/>
              </w:rPr>
              <w:t xml:space="preserve">² — 4х — 5)   </w:t>
            </w:r>
            <w:r w:rsidRPr="0020775D">
              <w:rPr>
                <w:rFonts w:ascii="Times New Roman" w:eastAsia="Droid Sans Fallback" w:hAnsi="Times New Roman" w:cs="Times New Roman"/>
                <w:color w:val="000000"/>
                <w:sz w:val="24"/>
                <w:szCs w:val="24"/>
              </w:rPr>
              <w:t xml:space="preserve">  </w:t>
            </w:r>
            <w:r w:rsidRPr="0020775D">
              <w:rPr>
                <w:rFonts w:ascii="Times New Roman" w:eastAsia="Times New Roman" w:hAnsi="Times New Roman" w:cs="Times New Roman"/>
                <w:color w:val="000000"/>
                <w:sz w:val="24"/>
                <w:szCs w:val="24"/>
              </w:rPr>
              <w:t>≥</w:t>
            </w:r>
            <w:r w:rsidRPr="0020775D">
              <w:rPr>
                <w:rFonts w:ascii="Times New Roman" w:eastAsia="Droid Sans Fallback" w:hAnsi="Times New Roman" w:cs="Times New Roman"/>
                <w:color w:val="000000"/>
                <w:sz w:val="24"/>
                <w:szCs w:val="24"/>
              </w:rPr>
              <w:t xml:space="preserve"> 0</w:t>
            </w:r>
          </w:p>
          <w:p w:rsidR="00966CD8" w:rsidRPr="0020775D" w:rsidRDefault="00966CD8" w:rsidP="004237A4">
            <w:pPr>
              <w:pStyle w:val="af4"/>
              <w:pBdr>
                <w:top w:val="nil"/>
                <w:left w:val="nil"/>
                <w:bottom w:val="nil"/>
                <w:right w:val="nil"/>
              </w:pBdr>
              <w:spacing w:after="150"/>
              <w:jc w:val="center"/>
              <w:rPr>
                <w:rFonts w:ascii="Times New Roman" w:hAnsi="Times New Roman"/>
                <w:color w:val="000000"/>
                <w:sz w:val="24"/>
                <w:szCs w:val="24"/>
              </w:rPr>
            </w:pPr>
            <w:r w:rsidRPr="0020775D">
              <w:rPr>
                <w:rFonts w:ascii="Times New Roman" w:eastAsia="Droid Sans Fallback" w:hAnsi="Times New Roman"/>
                <w:color w:val="000000"/>
                <w:sz w:val="24"/>
                <w:szCs w:val="24"/>
              </w:rPr>
              <w:t xml:space="preserve">                                        (</w:t>
            </w:r>
            <w:proofErr w:type="spellStart"/>
            <w:r w:rsidRPr="0020775D">
              <w:rPr>
                <w:rFonts w:ascii="Times New Roman" w:eastAsia="Droid Sans Fallback" w:hAnsi="Times New Roman"/>
                <w:color w:val="000000"/>
                <w:sz w:val="24"/>
                <w:szCs w:val="24"/>
              </w:rPr>
              <w:t>х</w:t>
            </w:r>
            <w:proofErr w:type="spellEnd"/>
            <w:r w:rsidRPr="0020775D">
              <w:rPr>
                <w:rFonts w:ascii="Times New Roman" w:eastAsia="Droid Sans Fallback" w:hAnsi="Times New Roman"/>
                <w:color w:val="000000"/>
                <w:sz w:val="24"/>
                <w:szCs w:val="24"/>
              </w:rPr>
              <w:t>² — 9)</w:t>
            </w:r>
            <w:proofErr w:type="gramStart"/>
            <w:r w:rsidRPr="0020775D">
              <w:rPr>
                <w:rFonts w:ascii="Times New Roman" w:eastAsia="Droid Sans Fallback" w:hAnsi="Times New Roman"/>
                <w:color w:val="000000"/>
                <w:sz w:val="24"/>
                <w:szCs w:val="24"/>
              </w:rPr>
              <w:t xml:space="preserve">( </w:t>
            </w:r>
            <w:proofErr w:type="spellStart"/>
            <w:proofErr w:type="gramEnd"/>
            <w:r w:rsidRPr="0020775D">
              <w:rPr>
                <w:rFonts w:ascii="Times New Roman" w:eastAsia="Droid Sans Fallback" w:hAnsi="Times New Roman"/>
                <w:color w:val="000000"/>
                <w:sz w:val="24"/>
                <w:szCs w:val="24"/>
              </w:rPr>
              <w:t>х</w:t>
            </w:r>
            <w:proofErr w:type="spellEnd"/>
            <w:r w:rsidRPr="0020775D">
              <w:rPr>
                <w:rFonts w:ascii="Times New Roman" w:eastAsia="Droid Sans Fallback" w:hAnsi="Times New Roman"/>
                <w:color w:val="000000"/>
                <w:sz w:val="24"/>
                <w:szCs w:val="24"/>
              </w:rPr>
              <w:t xml:space="preserve"> + 3)       </w:t>
            </w:r>
          </w:p>
        </w:tc>
        <w:tc>
          <w:tcPr>
            <w:tcW w:w="794" w:type="dxa"/>
            <w:tcBorders>
              <w:top w:val="nil"/>
              <w:left w:val="single" w:sz="2" w:space="0" w:color="000001"/>
              <w:bottom w:val="single" w:sz="2" w:space="0" w:color="000001"/>
              <w:right w:val="nil"/>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5*</w:t>
            </w:r>
          </w:p>
        </w:tc>
        <w:tc>
          <w:tcPr>
            <w:tcW w:w="7263" w:type="dxa"/>
            <w:tcBorders>
              <w:top w:val="nil"/>
              <w:left w:val="single" w:sz="2" w:space="0" w:color="000001"/>
              <w:bottom w:val="single" w:sz="2" w:space="0" w:color="000001"/>
              <w:right w:val="single" w:sz="2" w:space="0" w:color="000001"/>
            </w:tcBorders>
            <w:shd w:val="clear" w:color="auto" w:fill="FFFFFF"/>
            <w:tcMar>
              <w:left w:w="51" w:type="dxa"/>
            </w:tcMar>
          </w:tcPr>
          <w:p w:rsidR="00966CD8" w:rsidRPr="0020775D" w:rsidRDefault="00966CD8" w:rsidP="004237A4">
            <w:pPr>
              <w:pStyle w:val="af4"/>
              <w:pBdr>
                <w:top w:val="nil"/>
                <w:left w:val="nil"/>
                <w:bottom w:val="nil"/>
                <w:right w:val="nil"/>
              </w:pBdr>
              <w:spacing w:after="150"/>
              <w:jc w:val="center"/>
              <w:rPr>
                <w:rFonts w:ascii="Times New Roman" w:hAnsi="Times New Roman"/>
                <w:color w:val="000000"/>
                <w:sz w:val="24"/>
                <w:szCs w:val="24"/>
              </w:rPr>
            </w:pPr>
            <w:r w:rsidRPr="0020775D">
              <w:rPr>
                <w:rFonts w:ascii="Times New Roman" w:hAnsi="Times New Roman"/>
                <w:color w:val="000000"/>
                <w:sz w:val="24"/>
                <w:szCs w:val="24"/>
              </w:rPr>
              <w:t xml:space="preserve"> ( </w:t>
            </w:r>
            <w:proofErr w:type="spellStart"/>
            <w:r w:rsidRPr="0020775D">
              <w:rPr>
                <w:rFonts w:ascii="Times New Roman" w:hAnsi="Times New Roman"/>
                <w:color w:val="000000"/>
                <w:sz w:val="24"/>
                <w:szCs w:val="24"/>
              </w:rPr>
              <w:t>х</w:t>
            </w:r>
            <w:proofErr w:type="spellEnd"/>
            <w:r w:rsidRPr="0020775D">
              <w:rPr>
                <w:rFonts w:ascii="Times New Roman" w:hAnsi="Times New Roman"/>
                <w:color w:val="000000"/>
                <w:sz w:val="24"/>
                <w:szCs w:val="24"/>
              </w:rPr>
              <w:t xml:space="preserve"> + 2)</w:t>
            </w:r>
            <w:r w:rsidRPr="0020775D">
              <w:rPr>
                <w:rFonts w:ascii="Times New Roman" w:hAnsi="Times New Roman"/>
                <w:color w:val="000000"/>
                <w:sz w:val="24"/>
                <w:szCs w:val="24"/>
                <w:vertAlign w:val="superscript"/>
              </w:rPr>
              <w:t>3</w:t>
            </w:r>
            <w:r w:rsidRPr="0020775D">
              <w:rPr>
                <w:rFonts w:ascii="Times New Roman" w:hAnsi="Times New Roman"/>
                <w:color w:val="000000"/>
                <w:sz w:val="24"/>
                <w:szCs w:val="24"/>
              </w:rPr>
              <w:t>(</w:t>
            </w:r>
            <w:proofErr w:type="spellStart"/>
            <w:r w:rsidRPr="0020775D">
              <w:rPr>
                <w:rFonts w:ascii="Times New Roman" w:hAnsi="Times New Roman"/>
                <w:color w:val="000000"/>
                <w:sz w:val="24"/>
                <w:szCs w:val="24"/>
              </w:rPr>
              <w:t>х</w:t>
            </w:r>
            <w:proofErr w:type="spellEnd"/>
            <w:r w:rsidRPr="0020775D">
              <w:rPr>
                <w:rFonts w:ascii="Times New Roman" w:hAnsi="Times New Roman"/>
                <w:color w:val="000000"/>
                <w:sz w:val="24"/>
                <w:szCs w:val="24"/>
              </w:rPr>
              <w:t xml:space="preserve"> + 9)</w:t>
            </w:r>
            <w:r w:rsidRPr="0020775D">
              <w:rPr>
                <w:rFonts w:ascii="Times New Roman" w:eastAsia="Droid Sans Fallback" w:hAnsi="Times New Roman"/>
                <w:color w:val="000000"/>
                <w:sz w:val="24"/>
                <w:szCs w:val="24"/>
                <w:vertAlign w:val="superscript"/>
              </w:rPr>
              <w:t>4</w:t>
            </w:r>
            <w:proofErr w:type="gramStart"/>
            <w:r w:rsidRPr="0020775D">
              <w:rPr>
                <w:rFonts w:ascii="Times New Roman" w:eastAsia="Droid Sans Fallback" w:hAnsi="Times New Roman"/>
                <w:color w:val="000000"/>
                <w:sz w:val="24"/>
                <w:szCs w:val="24"/>
              </w:rPr>
              <w:t xml:space="preserve">( </w:t>
            </w:r>
            <w:proofErr w:type="spellStart"/>
            <w:proofErr w:type="gramEnd"/>
            <w:r w:rsidRPr="0020775D">
              <w:rPr>
                <w:rFonts w:ascii="Times New Roman" w:eastAsia="Droid Sans Fallback" w:hAnsi="Times New Roman"/>
                <w:color w:val="000000"/>
                <w:sz w:val="24"/>
                <w:szCs w:val="24"/>
              </w:rPr>
              <w:t>х</w:t>
            </w:r>
            <w:proofErr w:type="spellEnd"/>
            <w:r w:rsidRPr="0020775D">
              <w:rPr>
                <w:rFonts w:ascii="Times New Roman" w:eastAsia="Droid Sans Fallback" w:hAnsi="Times New Roman"/>
                <w:color w:val="000000"/>
                <w:sz w:val="24"/>
                <w:szCs w:val="24"/>
              </w:rPr>
              <w:t xml:space="preserve"> — 3)²(</w:t>
            </w:r>
            <w:proofErr w:type="spellStart"/>
            <w:r w:rsidRPr="0020775D">
              <w:rPr>
                <w:rFonts w:ascii="Times New Roman" w:eastAsia="Droid Sans Fallback" w:hAnsi="Times New Roman"/>
                <w:color w:val="000000"/>
                <w:sz w:val="24"/>
                <w:szCs w:val="24"/>
              </w:rPr>
              <w:t>х</w:t>
            </w:r>
            <w:proofErr w:type="spellEnd"/>
            <w:r w:rsidRPr="0020775D">
              <w:rPr>
                <w:rFonts w:ascii="Times New Roman" w:eastAsia="Droid Sans Fallback" w:hAnsi="Times New Roman"/>
                <w:color w:val="000000"/>
                <w:sz w:val="24"/>
                <w:szCs w:val="24"/>
              </w:rPr>
              <w:t xml:space="preserve">² + 5х) </w:t>
            </w:r>
            <w:r w:rsidRPr="0020775D">
              <w:rPr>
                <w:rFonts w:ascii="Times New Roman" w:hAnsi="Times New Roman"/>
                <w:color w:val="000000"/>
                <w:sz w:val="24"/>
                <w:szCs w:val="24"/>
              </w:rPr>
              <w:t>≥</w:t>
            </w:r>
            <w:r w:rsidRPr="0020775D">
              <w:rPr>
                <w:rFonts w:ascii="Times New Roman" w:eastAsia="Droid Sans Fallback" w:hAnsi="Times New Roman"/>
                <w:color w:val="000000"/>
                <w:sz w:val="24"/>
                <w:szCs w:val="24"/>
              </w:rPr>
              <w:t xml:space="preserve"> 0 </w:t>
            </w:r>
          </w:p>
        </w:tc>
      </w:tr>
    </w:tbl>
    <w:p w:rsidR="00966CD8" w:rsidRPr="0020775D" w:rsidRDefault="00966CD8" w:rsidP="00966CD8">
      <w:pPr>
        <w:pStyle w:val="af4"/>
        <w:pBdr>
          <w:top w:val="nil"/>
          <w:left w:val="nil"/>
          <w:bottom w:val="nil"/>
          <w:right w:val="nil"/>
        </w:pBdr>
        <w:spacing w:after="150"/>
        <w:jc w:val="both"/>
        <w:rPr>
          <w:rFonts w:ascii="Times New Roman" w:hAnsi="Times New Roman"/>
          <w:color w:val="000000"/>
          <w:sz w:val="24"/>
          <w:szCs w:val="24"/>
        </w:rPr>
      </w:pPr>
    </w:p>
    <w:p w:rsidR="00966CD8" w:rsidRPr="0020775D" w:rsidRDefault="00966CD8" w:rsidP="00966CD8">
      <w:pPr>
        <w:pStyle w:val="af4"/>
        <w:pBdr>
          <w:top w:val="nil"/>
          <w:left w:val="nil"/>
          <w:bottom w:val="nil"/>
          <w:right w:val="nil"/>
        </w:pBdr>
        <w:spacing w:after="150"/>
        <w:jc w:val="both"/>
        <w:rPr>
          <w:rFonts w:ascii="Times New Roman" w:hAnsi="Times New Roman"/>
          <w:color w:val="000000"/>
          <w:sz w:val="24"/>
          <w:szCs w:val="24"/>
        </w:rPr>
      </w:pPr>
      <w:r w:rsidRPr="0020775D">
        <w:rPr>
          <w:rFonts w:ascii="Times New Roman" w:eastAsia="Droid Sans Fallback" w:hAnsi="Times New Roman"/>
          <w:b/>
          <w:bCs/>
          <w:color w:val="000000"/>
          <w:sz w:val="24"/>
          <w:szCs w:val="24"/>
        </w:rPr>
        <w:t>Ответы</w:t>
      </w:r>
      <w:r w:rsidRPr="0020775D">
        <w:rPr>
          <w:rFonts w:ascii="Times New Roman" w:eastAsia="Droid Sans Fallback" w:hAnsi="Times New Roman"/>
          <w:color w:val="000000"/>
          <w:sz w:val="24"/>
          <w:szCs w:val="24"/>
        </w:rPr>
        <w:t xml:space="preserve"> на </w:t>
      </w:r>
      <w:proofErr w:type="spellStart"/>
      <w:r w:rsidRPr="0020775D">
        <w:rPr>
          <w:rFonts w:ascii="Times New Roman" w:eastAsia="Droid Sans Fallback" w:hAnsi="Times New Roman"/>
          <w:color w:val="000000"/>
          <w:sz w:val="24"/>
          <w:szCs w:val="24"/>
        </w:rPr>
        <w:t>мультимедийной</w:t>
      </w:r>
      <w:proofErr w:type="spellEnd"/>
      <w:r w:rsidRPr="0020775D">
        <w:rPr>
          <w:rFonts w:ascii="Times New Roman" w:eastAsia="Droid Sans Fallback" w:hAnsi="Times New Roman"/>
          <w:color w:val="000000"/>
          <w:sz w:val="24"/>
          <w:szCs w:val="24"/>
        </w:rPr>
        <w:t xml:space="preserve"> доске</w:t>
      </w:r>
    </w:p>
    <w:tbl>
      <w:tblPr>
        <w:tblW w:w="0" w:type="auto"/>
        <w:tblInd w:w="53"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51" w:type="dxa"/>
          <w:bottom w:w="55" w:type="dxa"/>
          <w:right w:w="55" w:type="dxa"/>
        </w:tblCellMar>
        <w:tblLook w:val="04A0"/>
      </w:tblPr>
      <w:tblGrid>
        <w:gridCol w:w="525"/>
        <w:gridCol w:w="3912"/>
        <w:gridCol w:w="591"/>
        <w:gridCol w:w="4380"/>
      </w:tblGrid>
      <w:tr w:rsidR="00966CD8" w:rsidRPr="0020775D" w:rsidTr="004237A4">
        <w:tc>
          <w:tcPr>
            <w:tcW w:w="675" w:type="dxa"/>
            <w:tcBorders>
              <w:top w:val="single" w:sz="2" w:space="0" w:color="000001"/>
              <w:left w:val="single" w:sz="2" w:space="0" w:color="000001"/>
              <w:bottom w:val="single" w:sz="2" w:space="0" w:color="000001"/>
              <w:right w:val="nil"/>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w:t>
            </w:r>
          </w:p>
        </w:tc>
        <w:tc>
          <w:tcPr>
            <w:tcW w:w="6405" w:type="dxa"/>
            <w:tcBorders>
              <w:top w:val="single" w:sz="2" w:space="0" w:color="000001"/>
              <w:left w:val="single" w:sz="2" w:space="0" w:color="000001"/>
              <w:bottom w:val="single" w:sz="2" w:space="0" w:color="000001"/>
              <w:right w:val="nil"/>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1 вариант</w:t>
            </w:r>
          </w:p>
        </w:tc>
        <w:tc>
          <w:tcPr>
            <w:tcW w:w="794" w:type="dxa"/>
            <w:tcBorders>
              <w:top w:val="single" w:sz="2" w:space="0" w:color="000001"/>
              <w:left w:val="single" w:sz="2" w:space="0" w:color="000001"/>
              <w:bottom w:val="single" w:sz="2" w:space="0" w:color="000001"/>
              <w:right w:val="nil"/>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w:t>
            </w:r>
          </w:p>
        </w:tc>
        <w:tc>
          <w:tcPr>
            <w:tcW w:w="7263" w:type="dxa"/>
            <w:tcBorders>
              <w:top w:val="single" w:sz="2" w:space="0" w:color="000001"/>
              <w:left w:val="single" w:sz="2" w:space="0" w:color="000001"/>
              <w:bottom w:val="single" w:sz="2" w:space="0" w:color="000001"/>
              <w:right w:val="single" w:sz="2" w:space="0" w:color="000001"/>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2 вариант</w:t>
            </w:r>
          </w:p>
        </w:tc>
      </w:tr>
      <w:tr w:rsidR="00966CD8" w:rsidRPr="0020775D" w:rsidTr="004237A4">
        <w:tc>
          <w:tcPr>
            <w:tcW w:w="675" w:type="dxa"/>
            <w:tcBorders>
              <w:top w:val="nil"/>
              <w:left w:val="single" w:sz="2" w:space="0" w:color="000001"/>
              <w:bottom w:val="single" w:sz="2" w:space="0" w:color="000001"/>
              <w:right w:val="nil"/>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1</w:t>
            </w:r>
          </w:p>
        </w:tc>
        <w:tc>
          <w:tcPr>
            <w:tcW w:w="6405" w:type="dxa"/>
            <w:tcBorders>
              <w:top w:val="nil"/>
              <w:left w:val="single" w:sz="2" w:space="0" w:color="000001"/>
              <w:bottom w:val="single" w:sz="2" w:space="0" w:color="000001"/>
              <w:right w:val="nil"/>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 -</w:t>
            </w:r>
            <w:r w:rsidRPr="0020775D">
              <w:rPr>
                <w:rFonts w:ascii="Times New Roman" w:eastAsia="Times New Roman" w:hAnsi="Times New Roman" w:cs="Times New Roman"/>
              </w:rPr>
              <w:t>∞</w:t>
            </w:r>
            <w:r w:rsidRPr="0020775D">
              <w:rPr>
                <w:rFonts w:ascii="Times New Roman" w:hAnsi="Times New Roman" w:cs="Times New Roman"/>
              </w:rPr>
              <w:t>; - 11)</w:t>
            </w:r>
          </w:p>
        </w:tc>
        <w:tc>
          <w:tcPr>
            <w:tcW w:w="794" w:type="dxa"/>
            <w:tcBorders>
              <w:top w:val="nil"/>
              <w:left w:val="single" w:sz="2" w:space="0" w:color="000001"/>
              <w:bottom w:val="single" w:sz="2" w:space="0" w:color="000001"/>
              <w:right w:val="nil"/>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1</w:t>
            </w:r>
          </w:p>
        </w:tc>
        <w:tc>
          <w:tcPr>
            <w:tcW w:w="7263" w:type="dxa"/>
            <w:tcBorders>
              <w:top w:val="nil"/>
              <w:left w:val="single" w:sz="2" w:space="0" w:color="000001"/>
              <w:bottom w:val="single" w:sz="2" w:space="0" w:color="000001"/>
              <w:right w:val="single" w:sz="2" w:space="0" w:color="000001"/>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( 10,5;  +</w:t>
            </w:r>
            <w:r w:rsidRPr="0020775D">
              <w:rPr>
                <w:rFonts w:ascii="Times New Roman" w:eastAsia="Times New Roman" w:hAnsi="Times New Roman" w:cs="Times New Roman"/>
              </w:rPr>
              <w:t>∞</w:t>
            </w:r>
            <w:r w:rsidRPr="0020775D">
              <w:rPr>
                <w:rFonts w:ascii="Times New Roman" w:hAnsi="Times New Roman" w:cs="Times New Roman"/>
              </w:rPr>
              <w:t>)</w:t>
            </w:r>
          </w:p>
        </w:tc>
      </w:tr>
      <w:tr w:rsidR="00966CD8" w:rsidRPr="0020775D" w:rsidTr="004237A4">
        <w:tc>
          <w:tcPr>
            <w:tcW w:w="675" w:type="dxa"/>
            <w:tcBorders>
              <w:top w:val="nil"/>
              <w:left w:val="single" w:sz="2" w:space="0" w:color="000001"/>
              <w:bottom w:val="single" w:sz="2" w:space="0" w:color="000001"/>
              <w:right w:val="nil"/>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2</w:t>
            </w:r>
          </w:p>
        </w:tc>
        <w:tc>
          <w:tcPr>
            <w:tcW w:w="6405" w:type="dxa"/>
            <w:tcBorders>
              <w:top w:val="nil"/>
              <w:left w:val="single" w:sz="2" w:space="0" w:color="000001"/>
              <w:bottom w:val="single" w:sz="2" w:space="0" w:color="000001"/>
              <w:right w:val="nil"/>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 - 1;  4,5]</w:t>
            </w:r>
          </w:p>
        </w:tc>
        <w:tc>
          <w:tcPr>
            <w:tcW w:w="794" w:type="dxa"/>
            <w:tcBorders>
              <w:top w:val="nil"/>
              <w:left w:val="single" w:sz="2" w:space="0" w:color="000001"/>
              <w:bottom w:val="single" w:sz="2" w:space="0" w:color="000001"/>
              <w:right w:val="nil"/>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2</w:t>
            </w:r>
          </w:p>
        </w:tc>
        <w:tc>
          <w:tcPr>
            <w:tcW w:w="7263" w:type="dxa"/>
            <w:tcBorders>
              <w:top w:val="nil"/>
              <w:left w:val="single" w:sz="2" w:space="0" w:color="000001"/>
              <w:bottom w:val="single" w:sz="2" w:space="0" w:color="000001"/>
              <w:right w:val="single" w:sz="2" w:space="0" w:color="000001"/>
            </w:tcBorders>
            <w:shd w:val="clear" w:color="auto" w:fill="FFFFFF"/>
            <w:tcMar>
              <w:left w:w="51" w:type="dxa"/>
            </w:tcMar>
          </w:tcPr>
          <w:p w:rsidR="00966CD8" w:rsidRPr="0020775D" w:rsidRDefault="00966CD8" w:rsidP="004237A4">
            <w:pPr>
              <w:pStyle w:val="aff0"/>
              <w:jc w:val="center"/>
              <w:rPr>
                <w:rFonts w:ascii="Times New Roman" w:eastAsia="Times New Roman" w:hAnsi="Times New Roman" w:cs="Times New Roman"/>
              </w:rPr>
            </w:pPr>
            <w:r w:rsidRPr="0020775D">
              <w:rPr>
                <w:rFonts w:ascii="Times New Roman" w:hAnsi="Times New Roman" w:cs="Times New Roman"/>
              </w:rPr>
              <w:t>( -</w:t>
            </w:r>
            <w:r w:rsidRPr="0020775D">
              <w:rPr>
                <w:rFonts w:ascii="Times New Roman" w:eastAsia="Times New Roman" w:hAnsi="Times New Roman" w:cs="Times New Roman"/>
              </w:rPr>
              <w:t>∞</w:t>
            </w:r>
            <w:r w:rsidRPr="0020775D">
              <w:rPr>
                <w:rFonts w:ascii="Times New Roman" w:hAnsi="Times New Roman" w:cs="Times New Roman"/>
              </w:rPr>
              <w:t xml:space="preserve">; - 1,6] U [1; </w:t>
            </w:r>
            <w:bookmarkStart w:id="1" w:name="__DdeLink__759_1893155969"/>
            <w:r w:rsidRPr="0020775D">
              <w:rPr>
                <w:rFonts w:ascii="Times New Roman" w:hAnsi="Times New Roman" w:cs="Times New Roman"/>
              </w:rPr>
              <w:t>+</w:t>
            </w:r>
            <w:r w:rsidRPr="0020775D">
              <w:rPr>
                <w:rFonts w:ascii="Times New Roman" w:eastAsia="Times New Roman" w:hAnsi="Times New Roman" w:cs="Times New Roman"/>
              </w:rPr>
              <w:t>∞</w:t>
            </w:r>
            <w:bookmarkEnd w:id="1"/>
            <w:r w:rsidRPr="0020775D">
              <w:rPr>
                <w:rFonts w:ascii="Times New Roman" w:eastAsia="Times New Roman" w:hAnsi="Times New Roman" w:cs="Times New Roman"/>
              </w:rPr>
              <w:t>)</w:t>
            </w:r>
          </w:p>
        </w:tc>
      </w:tr>
      <w:tr w:rsidR="00966CD8" w:rsidRPr="0020775D" w:rsidTr="004237A4">
        <w:tc>
          <w:tcPr>
            <w:tcW w:w="675" w:type="dxa"/>
            <w:tcBorders>
              <w:top w:val="nil"/>
              <w:left w:val="single" w:sz="2" w:space="0" w:color="000001"/>
              <w:bottom w:val="single" w:sz="2" w:space="0" w:color="000001"/>
              <w:right w:val="nil"/>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lastRenderedPageBreak/>
              <w:t>3</w:t>
            </w:r>
          </w:p>
        </w:tc>
        <w:tc>
          <w:tcPr>
            <w:tcW w:w="6405" w:type="dxa"/>
            <w:tcBorders>
              <w:top w:val="nil"/>
              <w:left w:val="single" w:sz="2" w:space="0" w:color="000001"/>
              <w:bottom w:val="single" w:sz="2" w:space="0" w:color="000001"/>
              <w:right w:val="nil"/>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( 0</w:t>
            </w:r>
            <w:proofErr w:type="gramStart"/>
            <w:r w:rsidRPr="0020775D">
              <w:rPr>
                <w:rFonts w:ascii="Times New Roman" w:hAnsi="Times New Roman" w:cs="Times New Roman"/>
              </w:rPr>
              <w:t xml:space="preserve"> ;</w:t>
            </w:r>
            <w:proofErr w:type="gramEnd"/>
            <w:r w:rsidRPr="0020775D">
              <w:rPr>
                <w:rFonts w:ascii="Times New Roman" w:hAnsi="Times New Roman" w:cs="Times New Roman"/>
              </w:rPr>
              <w:t xml:space="preserve"> 2)</w:t>
            </w:r>
          </w:p>
        </w:tc>
        <w:tc>
          <w:tcPr>
            <w:tcW w:w="794" w:type="dxa"/>
            <w:tcBorders>
              <w:top w:val="nil"/>
              <w:left w:val="single" w:sz="2" w:space="0" w:color="000001"/>
              <w:bottom w:val="single" w:sz="2" w:space="0" w:color="000001"/>
              <w:right w:val="nil"/>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3</w:t>
            </w:r>
          </w:p>
        </w:tc>
        <w:tc>
          <w:tcPr>
            <w:tcW w:w="7263" w:type="dxa"/>
            <w:tcBorders>
              <w:top w:val="nil"/>
              <w:left w:val="single" w:sz="2" w:space="0" w:color="000001"/>
              <w:bottom w:val="single" w:sz="2" w:space="0" w:color="000001"/>
              <w:right w:val="single" w:sz="2" w:space="0" w:color="000001"/>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 -</w:t>
            </w:r>
            <w:r w:rsidRPr="0020775D">
              <w:rPr>
                <w:rFonts w:ascii="Times New Roman" w:eastAsia="Times New Roman" w:hAnsi="Times New Roman" w:cs="Times New Roman"/>
              </w:rPr>
              <w:t>∞</w:t>
            </w:r>
            <w:r w:rsidRPr="0020775D">
              <w:rPr>
                <w:rFonts w:ascii="Times New Roman" w:hAnsi="Times New Roman" w:cs="Times New Roman"/>
              </w:rPr>
              <w:t>; - 6) U (0; 6)</w:t>
            </w:r>
          </w:p>
        </w:tc>
      </w:tr>
      <w:tr w:rsidR="00966CD8" w:rsidRPr="0020775D" w:rsidTr="004237A4">
        <w:tc>
          <w:tcPr>
            <w:tcW w:w="675" w:type="dxa"/>
            <w:tcBorders>
              <w:top w:val="nil"/>
              <w:left w:val="single" w:sz="2" w:space="0" w:color="000001"/>
              <w:bottom w:val="single" w:sz="2" w:space="0" w:color="000001"/>
              <w:right w:val="nil"/>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4</w:t>
            </w:r>
          </w:p>
        </w:tc>
        <w:tc>
          <w:tcPr>
            <w:tcW w:w="6405" w:type="dxa"/>
            <w:tcBorders>
              <w:top w:val="nil"/>
              <w:left w:val="single" w:sz="2" w:space="0" w:color="000001"/>
              <w:bottom w:val="single" w:sz="2" w:space="0" w:color="000001"/>
              <w:right w:val="nil"/>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 -7;  2</w:t>
            </w:r>
            <w:proofErr w:type="gramStart"/>
            <w:r w:rsidRPr="0020775D">
              <w:rPr>
                <w:rFonts w:ascii="Times New Roman" w:hAnsi="Times New Roman" w:cs="Times New Roman"/>
              </w:rPr>
              <w:t xml:space="preserve"> ]</w:t>
            </w:r>
            <w:proofErr w:type="gramEnd"/>
          </w:p>
        </w:tc>
        <w:tc>
          <w:tcPr>
            <w:tcW w:w="794" w:type="dxa"/>
            <w:tcBorders>
              <w:top w:val="nil"/>
              <w:left w:val="single" w:sz="2" w:space="0" w:color="000001"/>
              <w:bottom w:val="single" w:sz="2" w:space="0" w:color="000001"/>
              <w:right w:val="nil"/>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4</w:t>
            </w:r>
          </w:p>
        </w:tc>
        <w:tc>
          <w:tcPr>
            <w:tcW w:w="7263" w:type="dxa"/>
            <w:tcBorders>
              <w:top w:val="nil"/>
              <w:left w:val="single" w:sz="2" w:space="0" w:color="000001"/>
              <w:bottom w:val="single" w:sz="2" w:space="0" w:color="000001"/>
              <w:right w:val="single" w:sz="2" w:space="0" w:color="000001"/>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proofErr w:type="gramStart"/>
            <w:r w:rsidRPr="0020775D">
              <w:rPr>
                <w:rFonts w:ascii="Times New Roman" w:hAnsi="Times New Roman" w:cs="Times New Roman"/>
              </w:rPr>
              <w:t>( - 2; 6]</w:t>
            </w:r>
            <w:proofErr w:type="gramEnd"/>
          </w:p>
        </w:tc>
      </w:tr>
      <w:tr w:rsidR="00966CD8" w:rsidRPr="0020775D" w:rsidTr="004237A4">
        <w:tc>
          <w:tcPr>
            <w:tcW w:w="675" w:type="dxa"/>
            <w:tcBorders>
              <w:top w:val="nil"/>
              <w:left w:val="single" w:sz="2" w:space="0" w:color="000001"/>
              <w:bottom w:val="single" w:sz="2" w:space="0" w:color="000001"/>
              <w:right w:val="nil"/>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5*</w:t>
            </w:r>
          </w:p>
        </w:tc>
        <w:tc>
          <w:tcPr>
            <w:tcW w:w="6405" w:type="dxa"/>
            <w:tcBorders>
              <w:top w:val="nil"/>
              <w:left w:val="single" w:sz="2" w:space="0" w:color="000001"/>
              <w:bottom w:val="single" w:sz="2" w:space="0" w:color="000001"/>
              <w:right w:val="nil"/>
            </w:tcBorders>
            <w:shd w:val="clear" w:color="auto" w:fill="FFFFFF"/>
            <w:tcMar>
              <w:left w:w="51" w:type="dxa"/>
            </w:tcMar>
          </w:tcPr>
          <w:p w:rsidR="00966CD8" w:rsidRPr="0020775D" w:rsidRDefault="00966CD8" w:rsidP="004237A4">
            <w:pPr>
              <w:pBdr>
                <w:top w:val="nil"/>
                <w:left w:val="nil"/>
                <w:bottom w:val="nil"/>
                <w:right w:val="nil"/>
              </w:pBdr>
              <w:spacing w:after="150"/>
              <w:jc w:val="center"/>
              <w:rPr>
                <w:rFonts w:ascii="Times New Roman" w:eastAsia="Times New Roman" w:hAnsi="Times New Roman" w:cs="Times New Roman"/>
                <w:color w:val="000000"/>
                <w:sz w:val="24"/>
                <w:szCs w:val="24"/>
              </w:rPr>
            </w:pPr>
            <w:proofErr w:type="gramStart"/>
            <w:r w:rsidRPr="0020775D">
              <w:rPr>
                <w:rFonts w:ascii="Times New Roman" w:hAnsi="Times New Roman" w:cs="Times New Roman"/>
                <w:color w:val="000000"/>
                <w:sz w:val="24"/>
                <w:szCs w:val="24"/>
              </w:rPr>
              <w:t xml:space="preserve">[ -1; 3) U [5; </w:t>
            </w:r>
            <w:r w:rsidRPr="0020775D">
              <w:rPr>
                <w:rFonts w:ascii="Times New Roman" w:eastAsia="Droid Sans Fallback" w:hAnsi="Times New Roman" w:cs="Times New Roman"/>
                <w:color w:val="000000"/>
                <w:sz w:val="24"/>
                <w:szCs w:val="24"/>
              </w:rPr>
              <w:t>+</w:t>
            </w:r>
            <w:r w:rsidRPr="0020775D">
              <w:rPr>
                <w:rFonts w:ascii="Times New Roman" w:eastAsia="Times New Roman" w:hAnsi="Times New Roman" w:cs="Times New Roman"/>
                <w:color w:val="000000"/>
                <w:sz w:val="24"/>
                <w:szCs w:val="24"/>
              </w:rPr>
              <w:t>∞)</w:t>
            </w:r>
            <w:proofErr w:type="gramEnd"/>
          </w:p>
        </w:tc>
        <w:tc>
          <w:tcPr>
            <w:tcW w:w="794" w:type="dxa"/>
            <w:tcBorders>
              <w:top w:val="nil"/>
              <w:left w:val="single" w:sz="2" w:space="0" w:color="000001"/>
              <w:bottom w:val="single" w:sz="2" w:space="0" w:color="000001"/>
              <w:right w:val="nil"/>
            </w:tcBorders>
            <w:shd w:val="clear" w:color="auto" w:fill="FFFFFF"/>
            <w:tcMar>
              <w:left w:w="51" w:type="dxa"/>
            </w:tcMar>
          </w:tcPr>
          <w:p w:rsidR="00966CD8" w:rsidRPr="0020775D" w:rsidRDefault="00966CD8" w:rsidP="004237A4">
            <w:pPr>
              <w:pStyle w:val="aff0"/>
              <w:jc w:val="center"/>
              <w:rPr>
                <w:rFonts w:ascii="Times New Roman" w:hAnsi="Times New Roman" w:cs="Times New Roman"/>
              </w:rPr>
            </w:pPr>
            <w:r w:rsidRPr="0020775D">
              <w:rPr>
                <w:rFonts w:ascii="Times New Roman" w:hAnsi="Times New Roman" w:cs="Times New Roman"/>
              </w:rPr>
              <w:t>5*</w:t>
            </w:r>
          </w:p>
        </w:tc>
        <w:tc>
          <w:tcPr>
            <w:tcW w:w="7263" w:type="dxa"/>
            <w:tcBorders>
              <w:top w:val="nil"/>
              <w:left w:val="single" w:sz="2" w:space="0" w:color="000001"/>
              <w:bottom w:val="single" w:sz="2" w:space="0" w:color="000001"/>
              <w:right w:val="single" w:sz="2" w:space="0" w:color="000001"/>
            </w:tcBorders>
            <w:shd w:val="clear" w:color="auto" w:fill="FFFFFF"/>
            <w:tcMar>
              <w:left w:w="51" w:type="dxa"/>
            </w:tcMar>
          </w:tcPr>
          <w:p w:rsidR="00966CD8" w:rsidRPr="0020775D" w:rsidRDefault="00966CD8" w:rsidP="004237A4">
            <w:pPr>
              <w:pStyle w:val="af4"/>
              <w:pBdr>
                <w:top w:val="nil"/>
                <w:left w:val="nil"/>
                <w:bottom w:val="nil"/>
                <w:right w:val="nil"/>
              </w:pBdr>
              <w:spacing w:after="150"/>
              <w:jc w:val="center"/>
              <w:rPr>
                <w:rFonts w:ascii="Times New Roman" w:hAnsi="Times New Roman"/>
                <w:color w:val="000000"/>
                <w:sz w:val="24"/>
                <w:szCs w:val="24"/>
              </w:rPr>
            </w:pPr>
            <w:r w:rsidRPr="0020775D">
              <w:rPr>
                <w:rFonts w:ascii="Times New Roman" w:hAnsi="Times New Roman"/>
                <w:color w:val="000000"/>
                <w:sz w:val="24"/>
                <w:szCs w:val="24"/>
              </w:rPr>
              <w:t>[- 9; - 5</w:t>
            </w:r>
            <w:proofErr w:type="gramStart"/>
            <w:r w:rsidRPr="0020775D">
              <w:rPr>
                <w:rFonts w:ascii="Times New Roman" w:hAnsi="Times New Roman"/>
                <w:color w:val="000000"/>
                <w:sz w:val="24"/>
                <w:szCs w:val="24"/>
              </w:rPr>
              <w:t xml:space="preserve"> ]</w:t>
            </w:r>
            <w:proofErr w:type="gramEnd"/>
            <w:r w:rsidRPr="0020775D">
              <w:rPr>
                <w:rFonts w:ascii="Times New Roman" w:hAnsi="Times New Roman"/>
                <w:color w:val="000000"/>
                <w:sz w:val="24"/>
                <w:szCs w:val="24"/>
              </w:rPr>
              <w:t xml:space="preserve"> U[- 2; 0] U [ 3; </w:t>
            </w:r>
            <w:r w:rsidRPr="0020775D">
              <w:rPr>
                <w:rFonts w:ascii="Times New Roman" w:eastAsia="Droid Sans Fallback" w:hAnsi="Times New Roman"/>
                <w:color w:val="000000"/>
                <w:sz w:val="24"/>
                <w:szCs w:val="24"/>
              </w:rPr>
              <w:t>+</w:t>
            </w:r>
            <w:r w:rsidRPr="0020775D">
              <w:rPr>
                <w:rFonts w:ascii="Times New Roman" w:hAnsi="Times New Roman"/>
                <w:color w:val="000000"/>
                <w:sz w:val="24"/>
                <w:szCs w:val="24"/>
              </w:rPr>
              <w:t>∞)</w:t>
            </w:r>
          </w:p>
        </w:tc>
      </w:tr>
    </w:tbl>
    <w:p w:rsidR="00966CD8" w:rsidRPr="0020775D" w:rsidRDefault="00966CD8" w:rsidP="00966CD8">
      <w:pPr>
        <w:pBdr>
          <w:top w:val="nil"/>
          <w:left w:val="nil"/>
          <w:bottom w:val="nil"/>
          <w:right w:val="nil"/>
        </w:pBdr>
        <w:spacing w:after="150"/>
        <w:jc w:val="both"/>
        <w:rPr>
          <w:rFonts w:ascii="Times New Roman" w:hAnsi="Times New Roman" w:cs="Times New Roman"/>
          <w:color w:val="000000"/>
          <w:sz w:val="24"/>
          <w:szCs w:val="24"/>
        </w:rPr>
      </w:pPr>
    </w:p>
    <w:p w:rsidR="00966CD8" w:rsidRPr="0020775D" w:rsidRDefault="00966CD8" w:rsidP="00966CD8">
      <w:pPr>
        <w:pBdr>
          <w:top w:val="nil"/>
          <w:left w:val="nil"/>
          <w:bottom w:val="nil"/>
          <w:right w:val="nil"/>
        </w:pBdr>
        <w:spacing w:after="150"/>
        <w:jc w:val="both"/>
        <w:rPr>
          <w:rFonts w:ascii="Times New Roman" w:hAnsi="Times New Roman" w:cs="Times New Roman"/>
          <w:color w:val="000000"/>
          <w:sz w:val="24"/>
          <w:szCs w:val="24"/>
        </w:rPr>
      </w:pPr>
      <w:r w:rsidRPr="0020775D">
        <w:rPr>
          <w:rFonts w:ascii="Times New Roman" w:eastAsia="Droid Sans Fallback" w:hAnsi="Times New Roman" w:cs="Times New Roman"/>
          <w:b/>
          <w:bCs/>
          <w:i/>
          <w:iCs/>
          <w:color w:val="000000"/>
          <w:sz w:val="24"/>
          <w:szCs w:val="24"/>
        </w:rPr>
        <w:t>Критерии оценивания</w:t>
      </w:r>
      <w:proofErr w:type="gramStart"/>
      <w:r w:rsidRPr="0020775D">
        <w:rPr>
          <w:rFonts w:ascii="Times New Roman" w:eastAsia="Droid Sans Fallback" w:hAnsi="Times New Roman" w:cs="Times New Roman"/>
          <w:color w:val="000000"/>
          <w:sz w:val="24"/>
          <w:szCs w:val="24"/>
        </w:rPr>
        <w:t xml:space="preserve"> :</w:t>
      </w:r>
      <w:proofErr w:type="gramEnd"/>
      <w:r w:rsidRPr="0020775D">
        <w:rPr>
          <w:rFonts w:ascii="Times New Roman" w:eastAsia="Droid Sans Fallback" w:hAnsi="Times New Roman" w:cs="Times New Roman"/>
          <w:color w:val="000000"/>
          <w:sz w:val="24"/>
          <w:szCs w:val="24"/>
        </w:rPr>
        <w:t xml:space="preserve"> 1 задание - «2»,  2-3 задания - «3»,  4 задания - «4»,  5 заданий - «5»</w:t>
      </w:r>
    </w:p>
    <w:p w:rsidR="00966CD8" w:rsidRPr="0020775D" w:rsidRDefault="00966CD8" w:rsidP="00966CD8">
      <w:pPr>
        <w:pStyle w:val="c11"/>
        <w:widowControl/>
        <w:pBdr>
          <w:top w:val="nil"/>
          <w:left w:val="nil"/>
          <w:bottom w:val="nil"/>
          <w:right w:val="nil"/>
        </w:pBdr>
        <w:spacing w:before="280"/>
        <w:jc w:val="both"/>
        <w:rPr>
          <w:rFonts w:eastAsia="Droid Sans Fallback"/>
          <w:b/>
          <w:bCs/>
          <w:color w:val="000000"/>
        </w:rPr>
      </w:pPr>
      <w:r w:rsidRPr="0020775D">
        <w:rPr>
          <w:rFonts w:eastAsia="Droid Sans Fallback"/>
          <w:b/>
          <w:bCs/>
          <w:color w:val="000000"/>
        </w:rPr>
        <w:t>6)Контроль усвоения, обсуждение допущенных ошибок и их коррекция</w:t>
      </w:r>
    </w:p>
    <w:p w:rsidR="00966CD8" w:rsidRPr="0020775D" w:rsidRDefault="00966CD8" w:rsidP="00966CD8">
      <w:pPr>
        <w:pStyle w:val="c11"/>
        <w:widowControl/>
        <w:pBdr>
          <w:top w:val="nil"/>
          <w:left w:val="nil"/>
          <w:bottom w:val="nil"/>
          <w:right w:val="nil"/>
        </w:pBdr>
        <w:spacing w:before="280"/>
        <w:jc w:val="both"/>
        <w:rPr>
          <w:rFonts w:eastAsia="Droid Sans Fallback"/>
          <w:b/>
          <w:bCs/>
          <w:color w:val="000000"/>
        </w:rPr>
      </w:pPr>
      <w:r w:rsidRPr="0020775D">
        <w:rPr>
          <w:rFonts w:eastAsia="Droid Sans Fallback"/>
          <w:b/>
          <w:bCs/>
          <w:color w:val="000000"/>
        </w:rPr>
        <w:t>7).Рефлексия (подведение итогов занятия)</w:t>
      </w:r>
    </w:p>
    <w:p w:rsidR="00966CD8" w:rsidRPr="0020775D" w:rsidRDefault="00966CD8" w:rsidP="00966CD8">
      <w:pPr>
        <w:pStyle w:val="c11"/>
        <w:widowControl/>
        <w:pBdr>
          <w:top w:val="nil"/>
          <w:left w:val="nil"/>
          <w:bottom w:val="nil"/>
          <w:right w:val="nil"/>
        </w:pBdr>
        <w:spacing w:before="280"/>
        <w:jc w:val="both"/>
        <w:rPr>
          <w:rFonts w:eastAsia="Droid Sans Fallback"/>
          <w:color w:val="000000"/>
        </w:rPr>
      </w:pPr>
      <w:r w:rsidRPr="0020775D">
        <w:rPr>
          <w:rFonts w:eastAsia="Droid Sans Fallback"/>
          <w:color w:val="000000"/>
        </w:rPr>
        <w:t xml:space="preserve">Анализ и содержание итогов работы, формирование выводов по изученному материалу. </w:t>
      </w:r>
    </w:p>
    <w:p w:rsidR="00966CD8" w:rsidRPr="0020775D" w:rsidRDefault="00966CD8" w:rsidP="00966CD8">
      <w:pPr>
        <w:pStyle w:val="c11"/>
        <w:widowControl/>
        <w:pBdr>
          <w:top w:val="nil"/>
          <w:left w:val="nil"/>
          <w:bottom w:val="nil"/>
          <w:right w:val="nil"/>
        </w:pBdr>
        <w:spacing w:before="280"/>
        <w:jc w:val="both"/>
        <w:rPr>
          <w:rFonts w:eastAsia="Droid Sans Fallback"/>
          <w:color w:val="000000"/>
        </w:rPr>
      </w:pPr>
      <w:r w:rsidRPr="0020775D">
        <w:rPr>
          <w:rFonts w:eastAsia="Droid Sans Fallback"/>
          <w:color w:val="000000"/>
        </w:rPr>
        <w:t xml:space="preserve">Ребята, помог ли вам урок систематизировать материал по теме «Решение неравенств»? </w:t>
      </w:r>
    </w:p>
    <w:p w:rsidR="00966CD8" w:rsidRPr="0020775D" w:rsidRDefault="00966CD8" w:rsidP="00966CD8">
      <w:pPr>
        <w:pStyle w:val="c11"/>
        <w:widowControl/>
        <w:pBdr>
          <w:top w:val="nil"/>
          <w:left w:val="nil"/>
          <w:bottom w:val="nil"/>
          <w:right w:val="nil"/>
        </w:pBdr>
        <w:spacing w:before="280"/>
        <w:jc w:val="both"/>
        <w:rPr>
          <w:rFonts w:eastAsia="Droid Sans Fallback"/>
          <w:color w:val="000000"/>
        </w:rPr>
      </w:pPr>
      <w:r w:rsidRPr="0020775D">
        <w:rPr>
          <w:rFonts w:eastAsia="Droid Sans Fallback"/>
          <w:color w:val="000000"/>
        </w:rPr>
        <w:t xml:space="preserve">Что нового вы узнали на уроке? </w:t>
      </w:r>
    </w:p>
    <w:p w:rsidR="00966CD8" w:rsidRPr="0020775D" w:rsidRDefault="00966CD8" w:rsidP="00966CD8">
      <w:pPr>
        <w:rPr>
          <w:rFonts w:ascii="Times New Roman" w:hAnsi="Times New Roman" w:cs="Times New Roman"/>
          <w:i/>
          <w:iCs/>
          <w:color w:val="000000"/>
          <w:sz w:val="24"/>
          <w:szCs w:val="24"/>
        </w:rPr>
      </w:pPr>
      <w:r w:rsidRPr="0020775D">
        <w:rPr>
          <w:rFonts w:ascii="Times New Roman" w:hAnsi="Times New Roman" w:cs="Times New Roman"/>
          <w:i/>
          <w:iCs/>
          <w:color w:val="000000"/>
          <w:sz w:val="24"/>
          <w:szCs w:val="24"/>
        </w:rPr>
        <w:t>Каждый ученик заканчивает высказывание.</w:t>
      </w:r>
    </w:p>
    <w:p w:rsidR="00966CD8" w:rsidRPr="0020775D" w:rsidRDefault="00966CD8" w:rsidP="00966CD8">
      <w:pPr>
        <w:rPr>
          <w:rFonts w:ascii="Times New Roman" w:hAnsi="Times New Roman" w:cs="Times New Roman"/>
          <w:color w:val="000000"/>
          <w:sz w:val="24"/>
          <w:szCs w:val="24"/>
        </w:rPr>
      </w:pPr>
    </w:p>
    <w:p w:rsidR="00966CD8" w:rsidRPr="0020775D" w:rsidRDefault="00966CD8" w:rsidP="00966CD8">
      <w:pPr>
        <w:rPr>
          <w:rFonts w:ascii="Times New Roman" w:hAnsi="Times New Roman" w:cs="Times New Roman"/>
          <w:color w:val="000000"/>
          <w:sz w:val="24"/>
          <w:szCs w:val="24"/>
        </w:rPr>
      </w:pPr>
      <w:r w:rsidRPr="0020775D">
        <w:rPr>
          <w:rFonts w:ascii="Times New Roman" w:hAnsi="Times New Roman" w:cs="Times New Roman"/>
          <w:color w:val="000000"/>
          <w:sz w:val="24"/>
          <w:szCs w:val="24"/>
        </w:rPr>
        <w:t>Сегодня на уроке я узнал …</w:t>
      </w:r>
    </w:p>
    <w:p w:rsidR="00966CD8" w:rsidRPr="0020775D" w:rsidRDefault="00966CD8" w:rsidP="00966CD8">
      <w:pPr>
        <w:rPr>
          <w:rFonts w:ascii="Times New Roman" w:hAnsi="Times New Roman" w:cs="Times New Roman"/>
          <w:color w:val="000000"/>
          <w:sz w:val="24"/>
          <w:szCs w:val="24"/>
        </w:rPr>
      </w:pPr>
      <w:r w:rsidRPr="0020775D">
        <w:rPr>
          <w:rFonts w:ascii="Times New Roman" w:hAnsi="Times New Roman" w:cs="Times New Roman"/>
          <w:color w:val="000000"/>
          <w:sz w:val="24"/>
          <w:szCs w:val="24"/>
        </w:rPr>
        <w:t>Было интересно …</w:t>
      </w:r>
    </w:p>
    <w:p w:rsidR="00966CD8" w:rsidRPr="0020775D" w:rsidRDefault="00966CD8" w:rsidP="00966CD8">
      <w:pPr>
        <w:rPr>
          <w:rFonts w:ascii="Times New Roman" w:hAnsi="Times New Roman" w:cs="Times New Roman"/>
          <w:color w:val="000000"/>
          <w:sz w:val="24"/>
          <w:szCs w:val="24"/>
        </w:rPr>
      </w:pPr>
      <w:r w:rsidRPr="0020775D">
        <w:rPr>
          <w:rFonts w:ascii="Times New Roman" w:hAnsi="Times New Roman" w:cs="Times New Roman"/>
          <w:color w:val="000000"/>
          <w:sz w:val="24"/>
          <w:szCs w:val="24"/>
        </w:rPr>
        <w:t>Было труднее всего …</w:t>
      </w:r>
    </w:p>
    <w:p w:rsidR="00966CD8" w:rsidRPr="0020775D" w:rsidRDefault="00966CD8" w:rsidP="00966CD8">
      <w:pPr>
        <w:rPr>
          <w:rFonts w:ascii="Times New Roman" w:hAnsi="Times New Roman" w:cs="Times New Roman"/>
          <w:color w:val="000000"/>
          <w:sz w:val="24"/>
          <w:szCs w:val="24"/>
        </w:rPr>
      </w:pPr>
      <w:r w:rsidRPr="0020775D">
        <w:rPr>
          <w:rFonts w:ascii="Times New Roman" w:hAnsi="Times New Roman" w:cs="Times New Roman"/>
          <w:color w:val="000000"/>
          <w:sz w:val="24"/>
          <w:szCs w:val="24"/>
        </w:rPr>
        <w:t>Я знал плохо, а теперь разобрался лучше...</w:t>
      </w:r>
    </w:p>
    <w:p w:rsidR="00966CD8" w:rsidRPr="0020775D" w:rsidRDefault="00966CD8" w:rsidP="00966CD8">
      <w:pPr>
        <w:rPr>
          <w:rFonts w:ascii="Times New Roman" w:hAnsi="Times New Roman" w:cs="Times New Roman"/>
          <w:color w:val="000000"/>
          <w:sz w:val="24"/>
          <w:szCs w:val="24"/>
        </w:rPr>
      </w:pPr>
      <w:r w:rsidRPr="0020775D">
        <w:rPr>
          <w:rFonts w:ascii="Times New Roman" w:hAnsi="Times New Roman" w:cs="Times New Roman"/>
          <w:color w:val="000000"/>
          <w:sz w:val="24"/>
          <w:szCs w:val="24"/>
        </w:rPr>
        <w:t>Я выполнил задание...</w:t>
      </w:r>
    </w:p>
    <w:p w:rsidR="00966CD8" w:rsidRPr="0020775D" w:rsidRDefault="00966CD8" w:rsidP="00966CD8">
      <w:pPr>
        <w:rPr>
          <w:rFonts w:ascii="Times New Roman" w:hAnsi="Times New Roman" w:cs="Times New Roman"/>
          <w:color w:val="000000"/>
          <w:sz w:val="24"/>
          <w:szCs w:val="24"/>
        </w:rPr>
      </w:pPr>
      <w:r w:rsidRPr="0020775D">
        <w:rPr>
          <w:rFonts w:ascii="Times New Roman" w:hAnsi="Times New Roman" w:cs="Times New Roman"/>
          <w:color w:val="000000"/>
          <w:sz w:val="24"/>
          <w:szCs w:val="24"/>
        </w:rPr>
        <w:t>Я понял, что …</w:t>
      </w:r>
    </w:p>
    <w:p w:rsidR="00966CD8" w:rsidRPr="0020775D" w:rsidRDefault="00966CD8" w:rsidP="00966CD8">
      <w:pPr>
        <w:rPr>
          <w:rFonts w:ascii="Times New Roman" w:hAnsi="Times New Roman" w:cs="Times New Roman"/>
          <w:color w:val="000000"/>
          <w:sz w:val="24"/>
          <w:szCs w:val="24"/>
        </w:rPr>
      </w:pPr>
      <w:r w:rsidRPr="0020775D">
        <w:rPr>
          <w:rFonts w:ascii="Times New Roman" w:hAnsi="Times New Roman" w:cs="Times New Roman"/>
          <w:color w:val="000000"/>
          <w:sz w:val="24"/>
          <w:szCs w:val="24"/>
        </w:rPr>
        <w:t>Мне понравилось на сегодняшнем уроке …</w:t>
      </w:r>
    </w:p>
    <w:p w:rsidR="00966CD8" w:rsidRPr="0020775D" w:rsidRDefault="00966CD8" w:rsidP="00966CD8">
      <w:pPr>
        <w:rPr>
          <w:rFonts w:ascii="Times New Roman" w:hAnsi="Times New Roman" w:cs="Times New Roman"/>
          <w:color w:val="000000"/>
          <w:sz w:val="24"/>
          <w:szCs w:val="24"/>
        </w:rPr>
      </w:pPr>
      <w:r w:rsidRPr="0020775D">
        <w:rPr>
          <w:rFonts w:ascii="Times New Roman" w:hAnsi="Times New Roman" w:cs="Times New Roman"/>
          <w:color w:val="000000"/>
          <w:sz w:val="24"/>
          <w:szCs w:val="24"/>
        </w:rPr>
        <w:t>Теперь я самостоятельно могу …</w:t>
      </w:r>
    </w:p>
    <w:p w:rsidR="00966CD8" w:rsidRPr="0020775D" w:rsidRDefault="00966CD8" w:rsidP="00966CD8">
      <w:pPr>
        <w:rPr>
          <w:rFonts w:ascii="Times New Roman" w:hAnsi="Times New Roman" w:cs="Times New Roman"/>
          <w:color w:val="000000"/>
          <w:sz w:val="24"/>
          <w:szCs w:val="24"/>
        </w:rPr>
      </w:pPr>
      <w:r w:rsidRPr="0020775D">
        <w:rPr>
          <w:rFonts w:ascii="Times New Roman" w:hAnsi="Times New Roman" w:cs="Times New Roman"/>
          <w:color w:val="000000"/>
          <w:sz w:val="24"/>
          <w:szCs w:val="24"/>
        </w:rPr>
        <w:t>Меня удивило то, что …</w:t>
      </w:r>
    </w:p>
    <w:p w:rsidR="00966CD8" w:rsidRPr="0020775D" w:rsidRDefault="00966CD8" w:rsidP="00966CD8">
      <w:pPr>
        <w:rPr>
          <w:rFonts w:ascii="Times New Roman" w:hAnsi="Times New Roman" w:cs="Times New Roman"/>
          <w:color w:val="000000"/>
          <w:sz w:val="24"/>
          <w:szCs w:val="24"/>
        </w:rPr>
      </w:pPr>
      <w:r w:rsidRPr="0020775D">
        <w:rPr>
          <w:rFonts w:ascii="Times New Roman" w:hAnsi="Times New Roman" w:cs="Times New Roman"/>
          <w:color w:val="000000"/>
          <w:sz w:val="24"/>
          <w:szCs w:val="24"/>
        </w:rPr>
        <w:t>Я научился …</w:t>
      </w:r>
    </w:p>
    <w:p w:rsidR="00966CD8" w:rsidRPr="0020775D" w:rsidRDefault="00966CD8" w:rsidP="00966CD8">
      <w:pPr>
        <w:rPr>
          <w:rFonts w:ascii="Times New Roman" w:hAnsi="Times New Roman" w:cs="Times New Roman"/>
          <w:color w:val="000000"/>
          <w:sz w:val="24"/>
          <w:szCs w:val="24"/>
        </w:rPr>
      </w:pPr>
      <w:r w:rsidRPr="0020775D">
        <w:rPr>
          <w:rFonts w:ascii="Times New Roman" w:hAnsi="Times New Roman" w:cs="Times New Roman"/>
          <w:color w:val="000000"/>
          <w:sz w:val="24"/>
          <w:szCs w:val="24"/>
        </w:rPr>
        <w:t>Урок дал мне …</w:t>
      </w:r>
    </w:p>
    <w:p w:rsidR="00966CD8" w:rsidRPr="0020775D" w:rsidRDefault="00966CD8" w:rsidP="00966CD8">
      <w:pPr>
        <w:rPr>
          <w:rFonts w:ascii="Times New Roman" w:hAnsi="Times New Roman" w:cs="Times New Roman"/>
          <w:color w:val="000000"/>
          <w:sz w:val="24"/>
          <w:szCs w:val="24"/>
        </w:rPr>
      </w:pPr>
      <w:r w:rsidRPr="0020775D">
        <w:rPr>
          <w:rFonts w:ascii="Times New Roman" w:hAnsi="Times New Roman" w:cs="Times New Roman"/>
          <w:color w:val="000000"/>
          <w:sz w:val="24"/>
          <w:szCs w:val="24"/>
        </w:rPr>
        <w:t>Я приобрёл …</w:t>
      </w:r>
    </w:p>
    <w:p w:rsidR="00966CD8" w:rsidRPr="0020775D" w:rsidRDefault="00966CD8" w:rsidP="00966CD8">
      <w:pPr>
        <w:pBdr>
          <w:top w:val="nil"/>
          <w:left w:val="nil"/>
          <w:bottom w:val="nil"/>
          <w:right w:val="nil"/>
        </w:pBdr>
        <w:rPr>
          <w:rFonts w:ascii="Times New Roman" w:hAnsi="Times New Roman" w:cs="Times New Roman"/>
          <w:color w:val="000000"/>
          <w:sz w:val="24"/>
          <w:szCs w:val="24"/>
        </w:rPr>
      </w:pPr>
    </w:p>
    <w:p w:rsidR="00966CD8" w:rsidRPr="0020775D" w:rsidRDefault="00966CD8" w:rsidP="00966CD8">
      <w:pPr>
        <w:pBdr>
          <w:top w:val="nil"/>
          <w:left w:val="nil"/>
          <w:bottom w:val="nil"/>
          <w:right w:val="nil"/>
        </w:pBdr>
        <w:rPr>
          <w:rFonts w:ascii="Times New Roman" w:hAnsi="Times New Roman" w:cs="Times New Roman"/>
          <w:color w:val="000000"/>
          <w:sz w:val="24"/>
          <w:szCs w:val="24"/>
        </w:rPr>
      </w:pPr>
      <w:r w:rsidRPr="0020775D">
        <w:rPr>
          <w:rFonts w:ascii="Times New Roman" w:eastAsia="Droid Sans Fallback" w:hAnsi="Times New Roman" w:cs="Times New Roman"/>
          <w:b/>
          <w:bCs/>
          <w:color w:val="000000"/>
          <w:sz w:val="24"/>
          <w:szCs w:val="24"/>
        </w:rPr>
        <w:t xml:space="preserve">8) Домашнее задание ( творческое) </w:t>
      </w:r>
      <w:r w:rsidRPr="0020775D">
        <w:rPr>
          <w:rFonts w:ascii="Times New Roman" w:eastAsia="Droid Sans Fallback" w:hAnsi="Times New Roman" w:cs="Times New Roman"/>
          <w:color w:val="000000"/>
          <w:sz w:val="24"/>
          <w:szCs w:val="24"/>
        </w:rPr>
        <w:t>Придумать тест (5-8) неравенств и решить их</w:t>
      </w:r>
      <w:proofErr w:type="gramStart"/>
      <w:r w:rsidRPr="0020775D">
        <w:rPr>
          <w:rFonts w:ascii="Times New Roman" w:eastAsia="Droid Sans Fallback" w:hAnsi="Times New Roman" w:cs="Times New Roman"/>
          <w:color w:val="000000"/>
          <w:sz w:val="24"/>
          <w:szCs w:val="24"/>
        </w:rPr>
        <w:t>.</w:t>
      </w:r>
      <w:proofErr w:type="gramEnd"/>
      <w:r w:rsidRPr="0020775D">
        <w:rPr>
          <w:rFonts w:ascii="Times New Roman" w:eastAsia="Droid Sans Fallback" w:hAnsi="Times New Roman" w:cs="Times New Roman"/>
          <w:color w:val="000000"/>
          <w:sz w:val="24"/>
          <w:szCs w:val="24"/>
        </w:rPr>
        <w:t xml:space="preserve"> - </w:t>
      </w:r>
      <w:proofErr w:type="gramStart"/>
      <w:r w:rsidRPr="0020775D">
        <w:rPr>
          <w:rFonts w:ascii="Times New Roman" w:eastAsia="Droid Sans Fallback" w:hAnsi="Times New Roman" w:cs="Times New Roman"/>
          <w:color w:val="000000"/>
          <w:sz w:val="24"/>
          <w:szCs w:val="24"/>
        </w:rPr>
        <w:t>н</w:t>
      </w:r>
      <w:proofErr w:type="gramEnd"/>
      <w:r w:rsidRPr="0020775D">
        <w:rPr>
          <w:rFonts w:ascii="Times New Roman" w:eastAsia="Droid Sans Fallback" w:hAnsi="Times New Roman" w:cs="Times New Roman"/>
          <w:color w:val="000000"/>
          <w:sz w:val="24"/>
          <w:szCs w:val="24"/>
        </w:rPr>
        <w:t>а «5»</w:t>
      </w:r>
    </w:p>
    <w:p w:rsidR="00966CD8" w:rsidRPr="0020775D" w:rsidRDefault="00966CD8" w:rsidP="00966CD8">
      <w:pPr>
        <w:pBdr>
          <w:top w:val="nil"/>
          <w:left w:val="nil"/>
          <w:bottom w:val="nil"/>
          <w:right w:val="nil"/>
        </w:pBdr>
        <w:rPr>
          <w:rFonts w:ascii="Times New Roman" w:hAnsi="Times New Roman" w:cs="Times New Roman"/>
          <w:color w:val="000000"/>
          <w:sz w:val="24"/>
          <w:szCs w:val="24"/>
        </w:rPr>
      </w:pPr>
      <w:r w:rsidRPr="0020775D">
        <w:rPr>
          <w:rFonts w:ascii="Times New Roman" w:eastAsia="Droid Sans Fallback" w:hAnsi="Times New Roman" w:cs="Times New Roman"/>
          <w:color w:val="000000"/>
          <w:sz w:val="24"/>
          <w:szCs w:val="24"/>
        </w:rPr>
        <w:t>остальные по карточкам.</w:t>
      </w:r>
    </w:p>
    <w:p w:rsidR="00966CD8" w:rsidRPr="0020775D" w:rsidRDefault="00966CD8" w:rsidP="00966CD8">
      <w:pPr>
        <w:pBdr>
          <w:top w:val="nil"/>
          <w:left w:val="nil"/>
          <w:bottom w:val="nil"/>
          <w:right w:val="nil"/>
        </w:pBdr>
        <w:rPr>
          <w:rFonts w:ascii="Times New Roman" w:hAnsi="Times New Roman" w:cs="Times New Roman"/>
          <w:color w:val="000000"/>
          <w:sz w:val="24"/>
          <w:szCs w:val="24"/>
        </w:rPr>
      </w:pPr>
      <w:r w:rsidRPr="0020775D">
        <w:rPr>
          <w:rFonts w:ascii="Times New Roman" w:hAnsi="Times New Roman" w:cs="Times New Roman"/>
          <w:color w:val="000000"/>
          <w:sz w:val="24"/>
          <w:szCs w:val="24"/>
        </w:rPr>
        <w:lastRenderedPageBreak/>
        <w:t>Решите неравенства и выберите верный вариант ответа.</w:t>
      </w:r>
    </w:p>
    <w:p w:rsidR="00966CD8" w:rsidRPr="0020775D" w:rsidRDefault="00966CD8" w:rsidP="00966CD8">
      <w:pPr>
        <w:pBdr>
          <w:top w:val="nil"/>
          <w:left w:val="nil"/>
          <w:bottom w:val="nil"/>
          <w:right w:val="nil"/>
        </w:pBdr>
        <w:rPr>
          <w:rFonts w:ascii="Times New Roman" w:hAnsi="Times New Roman" w:cs="Times New Roman"/>
          <w:color w:val="000000"/>
          <w:sz w:val="24"/>
          <w:szCs w:val="24"/>
        </w:rPr>
      </w:pPr>
      <w:r w:rsidRPr="0020775D">
        <w:rPr>
          <w:rFonts w:ascii="Times New Roman" w:eastAsia="Droid Sans Fallback" w:hAnsi="Times New Roman" w:cs="Times New Roman"/>
          <w:color w:val="000000"/>
          <w:sz w:val="24"/>
          <w:szCs w:val="24"/>
        </w:rPr>
        <w:t xml:space="preserve">1) 22 — </w:t>
      </w:r>
      <w:proofErr w:type="spellStart"/>
      <w:r w:rsidRPr="0020775D">
        <w:rPr>
          <w:rFonts w:ascii="Times New Roman" w:eastAsia="Droid Sans Fallback" w:hAnsi="Times New Roman" w:cs="Times New Roman"/>
          <w:color w:val="000000"/>
          <w:sz w:val="24"/>
          <w:szCs w:val="24"/>
        </w:rPr>
        <w:t>х</w:t>
      </w:r>
      <w:proofErr w:type="spellEnd"/>
      <w:r w:rsidRPr="0020775D">
        <w:rPr>
          <w:rFonts w:ascii="Times New Roman" w:eastAsia="Droid Sans Fallback" w:hAnsi="Times New Roman" w:cs="Times New Roman"/>
          <w:color w:val="000000"/>
          <w:sz w:val="24"/>
          <w:szCs w:val="24"/>
        </w:rPr>
        <w:t xml:space="preserve"> &gt; 5 — 4</w:t>
      </w:r>
      <w:proofErr w:type="gramStart"/>
      <w:r w:rsidRPr="0020775D">
        <w:rPr>
          <w:rFonts w:ascii="Times New Roman" w:eastAsia="Droid Sans Fallback" w:hAnsi="Times New Roman" w:cs="Times New Roman"/>
          <w:color w:val="000000"/>
          <w:sz w:val="24"/>
          <w:szCs w:val="24"/>
        </w:rPr>
        <w:t xml:space="preserve">( </w:t>
      </w:r>
      <w:proofErr w:type="spellStart"/>
      <w:proofErr w:type="gramEnd"/>
      <w:r w:rsidRPr="0020775D">
        <w:rPr>
          <w:rFonts w:ascii="Times New Roman" w:eastAsia="Droid Sans Fallback" w:hAnsi="Times New Roman" w:cs="Times New Roman"/>
          <w:color w:val="000000"/>
          <w:sz w:val="24"/>
          <w:szCs w:val="24"/>
        </w:rPr>
        <w:t>х</w:t>
      </w:r>
      <w:proofErr w:type="spellEnd"/>
      <w:r w:rsidRPr="0020775D">
        <w:rPr>
          <w:rFonts w:ascii="Times New Roman" w:eastAsia="Droid Sans Fallback" w:hAnsi="Times New Roman" w:cs="Times New Roman"/>
          <w:color w:val="000000"/>
          <w:sz w:val="24"/>
          <w:szCs w:val="24"/>
        </w:rPr>
        <w:t xml:space="preserve"> — 2)</w:t>
      </w:r>
    </w:p>
    <w:p w:rsidR="00966CD8" w:rsidRPr="0020775D" w:rsidRDefault="00966CD8" w:rsidP="00966CD8">
      <w:pPr>
        <w:pBdr>
          <w:top w:val="nil"/>
          <w:left w:val="nil"/>
          <w:bottom w:val="nil"/>
          <w:right w:val="nil"/>
        </w:pBdr>
        <w:rPr>
          <w:rFonts w:ascii="Times New Roman" w:hAnsi="Times New Roman" w:cs="Times New Roman"/>
          <w:color w:val="000000"/>
          <w:sz w:val="24"/>
          <w:szCs w:val="24"/>
        </w:rPr>
      </w:pPr>
      <w:r w:rsidRPr="0020775D">
        <w:rPr>
          <w:rFonts w:ascii="Times New Roman" w:hAnsi="Times New Roman" w:cs="Times New Roman"/>
          <w:noProof/>
          <w:color w:val="000000"/>
          <w:sz w:val="24"/>
          <w:szCs w:val="24"/>
        </w:rPr>
        <w:drawing>
          <wp:anchor distT="0" distB="0" distL="0" distR="0" simplePos="0" relativeHeight="251672576" behindDoc="0" locked="0" layoutInCell="1" allowOverlap="1">
            <wp:simplePos x="0" y="0"/>
            <wp:positionH relativeFrom="column">
              <wp:posOffset>67945</wp:posOffset>
            </wp:positionH>
            <wp:positionV relativeFrom="paragraph">
              <wp:posOffset>47625</wp:posOffset>
            </wp:positionV>
            <wp:extent cx="5857875" cy="1571625"/>
            <wp:effectExtent l="0" t="0" r="0" b="0"/>
            <wp:wrapSquare wrapText="largest"/>
            <wp:docPr id="71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52" cstate="print"/>
                    <a:stretch>
                      <a:fillRect/>
                    </a:stretch>
                  </pic:blipFill>
                  <pic:spPr bwMode="auto">
                    <a:xfrm>
                      <a:off x="0" y="0"/>
                      <a:ext cx="5857875" cy="1571625"/>
                    </a:xfrm>
                    <a:prstGeom prst="rect">
                      <a:avLst/>
                    </a:prstGeom>
                    <a:noFill/>
                    <a:ln w="9525">
                      <a:noFill/>
                      <a:miter lim="800000"/>
                      <a:headEnd/>
                      <a:tailEnd/>
                    </a:ln>
                  </pic:spPr>
                </pic:pic>
              </a:graphicData>
            </a:graphic>
          </wp:anchor>
        </w:drawing>
      </w:r>
    </w:p>
    <w:p w:rsidR="00966CD8" w:rsidRPr="0020775D" w:rsidRDefault="00966CD8" w:rsidP="00966CD8">
      <w:pPr>
        <w:pBdr>
          <w:top w:val="nil"/>
          <w:left w:val="nil"/>
          <w:bottom w:val="nil"/>
          <w:right w:val="nil"/>
        </w:pBdr>
        <w:rPr>
          <w:rFonts w:ascii="Times New Roman" w:hAnsi="Times New Roman" w:cs="Times New Roman"/>
          <w:color w:val="000000"/>
          <w:sz w:val="24"/>
          <w:szCs w:val="24"/>
        </w:rPr>
      </w:pPr>
    </w:p>
    <w:p w:rsidR="00966CD8" w:rsidRPr="0020775D" w:rsidRDefault="00966CD8" w:rsidP="00966CD8">
      <w:pPr>
        <w:pBdr>
          <w:top w:val="nil"/>
          <w:left w:val="nil"/>
          <w:bottom w:val="nil"/>
          <w:right w:val="nil"/>
        </w:pBdr>
        <w:rPr>
          <w:rFonts w:ascii="Times New Roman" w:hAnsi="Times New Roman" w:cs="Times New Roman"/>
          <w:color w:val="000000"/>
          <w:sz w:val="24"/>
          <w:szCs w:val="24"/>
        </w:rPr>
      </w:pPr>
    </w:p>
    <w:p w:rsidR="00966CD8" w:rsidRPr="0020775D" w:rsidRDefault="00966CD8" w:rsidP="00966CD8">
      <w:pPr>
        <w:pBdr>
          <w:top w:val="nil"/>
          <w:left w:val="nil"/>
          <w:bottom w:val="nil"/>
          <w:right w:val="nil"/>
        </w:pBdr>
        <w:rPr>
          <w:rFonts w:ascii="Times New Roman" w:hAnsi="Times New Roman" w:cs="Times New Roman"/>
          <w:color w:val="000000"/>
          <w:sz w:val="24"/>
          <w:szCs w:val="24"/>
        </w:rPr>
      </w:pPr>
    </w:p>
    <w:p w:rsidR="00966CD8" w:rsidRPr="0020775D" w:rsidRDefault="00966CD8" w:rsidP="00966CD8">
      <w:pPr>
        <w:pBdr>
          <w:top w:val="nil"/>
          <w:left w:val="nil"/>
          <w:bottom w:val="nil"/>
          <w:right w:val="nil"/>
        </w:pBdr>
        <w:rPr>
          <w:rFonts w:ascii="Times New Roman" w:hAnsi="Times New Roman" w:cs="Times New Roman"/>
          <w:color w:val="000000"/>
          <w:sz w:val="24"/>
          <w:szCs w:val="24"/>
        </w:rPr>
      </w:pPr>
    </w:p>
    <w:p w:rsidR="00966CD8" w:rsidRPr="0020775D" w:rsidRDefault="00966CD8" w:rsidP="00966CD8">
      <w:pPr>
        <w:pBdr>
          <w:top w:val="nil"/>
          <w:left w:val="nil"/>
          <w:bottom w:val="nil"/>
          <w:right w:val="nil"/>
        </w:pBdr>
        <w:rPr>
          <w:rFonts w:ascii="Times New Roman" w:hAnsi="Times New Roman" w:cs="Times New Roman"/>
          <w:color w:val="000000"/>
          <w:sz w:val="24"/>
          <w:szCs w:val="24"/>
        </w:rPr>
      </w:pPr>
    </w:p>
    <w:p w:rsidR="00966CD8" w:rsidRPr="0020775D" w:rsidRDefault="00966CD8" w:rsidP="00966CD8">
      <w:pPr>
        <w:pBdr>
          <w:top w:val="nil"/>
          <w:left w:val="nil"/>
          <w:bottom w:val="nil"/>
          <w:right w:val="nil"/>
        </w:pBdr>
        <w:rPr>
          <w:rFonts w:ascii="Times New Roman" w:hAnsi="Times New Roman" w:cs="Times New Roman"/>
          <w:color w:val="000000"/>
          <w:sz w:val="24"/>
          <w:szCs w:val="24"/>
        </w:rPr>
      </w:pPr>
      <w:r>
        <w:rPr>
          <w:rFonts w:ascii="Times New Roman" w:eastAsia="Droid Sans Fallback" w:hAnsi="Times New Roman" w:cs="Times New Roman"/>
          <w:noProof/>
          <w:color w:val="000000"/>
          <w:sz w:val="24"/>
          <w:szCs w:val="24"/>
        </w:rPr>
        <w:drawing>
          <wp:anchor distT="0" distB="0" distL="0" distR="0" simplePos="0" relativeHeight="251673600" behindDoc="0" locked="0" layoutInCell="1" allowOverlap="1">
            <wp:simplePos x="0" y="0"/>
            <wp:positionH relativeFrom="column">
              <wp:posOffset>-205740</wp:posOffset>
            </wp:positionH>
            <wp:positionV relativeFrom="paragraph">
              <wp:posOffset>243840</wp:posOffset>
            </wp:positionV>
            <wp:extent cx="5686425" cy="1266825"/>
            <wp:effectExtent l="19050" t="0" r="9525" b="0"/>
            <wp:wrapNone/>
            <wp:docPr id="71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53" cstate="print"/>
                    <a:stretch>
                      <a:fillRect/>
                    </a:stretch>
                  </pic:blipFill>
                  <pic:spPr bwMode="auto">
                    <a:xfrm>
                      <a:off x="0" y="0"/>
                      <a:ext cx="5686425" cy="1266825"/>
                    </a:xfrm>
                    <a:prstGeom prst="rect">
                      <a:avLst/>
                    </a:prstGeom>
                    <a:noFill/>
                    <a:ln w="9525">
                      <a:noFill/>
                      <a:miter lim="800000"/>
                      <a:headEnd/>
                      <a:tailEnd/>
                    </a:ln>
                  </pic:spPr>
                </pic:pic>
              </a:graphicData>
            </a:graphic>
          </wp:anchor>
        </w:drawing>
      </w:r>
      <w:r w:rsidRPr="0020775D">
        <w:rPr>
          <w:rFonts w:ascii="Times New Roman" w:eastAsia="Droid Sans Fallback" w:hAnsi="Times New Roman" w:cs="Times New Roman"/>
          <w:color w:val="000000"/>
          <w:sz w:val="24"/>
          <w:szCs w:val="24"/>
        </w:rPr>
        <w:t xml:space="preserve">2) </w:t>
      </w:r>
      <w:proofErr w:type="spellStart"/>
      <w:r w:rsidRPr="0020775D">
        <w:rPr>
          <w:rFonts w:ascii="Times New Roman" w:eastAsia="Droid Sans Fallback" w:hAnsi="Times New Roman" w:cs="Times New Roman"/>
          <w:color w:val="000000"/>
          <w:sz w:val="24"/>
          <w:szCs w:val="24"/>
        </w:rPr>
        <w:t>х</w:t>
      </w:r>
      <w:proofErr w:type="spellEnd"/>
      <w:r w:rsidRPr="0020775D">
        <w:rPr>
          <w:rFonts w:ascii="Times New Roman" w:eastAsia="Droid Sans Fallback" w:hAnsi="Times New Roman" w:cs="Times New Roman"/>
          <w:color w:val="000000"/>
          <w:sz w:val="24"/>
          <w:szCs w:val="24"/>
        </w:rPr>
        <w:t xml:space="preserve">² — 3х — 4 </w:t>
      </w:r>
      <w:r w:rsidRPr="0020775D">
        <w:rPr>
          <w:rFonts w:ascii="Times New Roman" w:eastAsia="Times New Roman" w:hAnsi="Times New Roman" w:cs="Times New Roman"/>
          <w:color w:val="000000"/>
          <w:sz w:val="24"/>
          <w:szCs w:val="24"/>
        </w:rPr>
        <w:t>≤</w:t>
      </w:r>
      <w:r w:rsidRPr="0020775D">
        <w:rPr>
          <w:rFonts w:ascii="Times New Roman" w:eastAsia="Droid Sans Fallback" w:hAnsi="Times New Roman" w:cs="Times New Roman"/>
          <w:color w:val="000000"/>
          <w:sz w:val="24"/>
          <w:szCs w:val="24"/>
        </w:rPr>
        <w:t xml:space="preserve"> 0</w:t>
      </w:r>
    </w:p>
    <w:p w:rsidR="00966CD8" w:rsidRDefault="00966CD8" w:rsidP="00966CD8">
      <w:pPr>
        <w:pBdr>
          <w:top w:val="nil"/>
          <w:left w:val="nil"/>
          <w:bottom w:val="nil"/>
          <w:right w:val="nil"/>
        </w:pBdr>
        <w:rPr>
          <w:rFonts w:ascii="Times New Roman" w:hAnsi="Times New Roman" w:cs="Times New Roman"/>
          <w:noProof/>
          <w:color w:val="000000"/>
          <w:sz w:val="24"/>
          <w:szCs w:val="24"/>
        </w:rPr>
      </w:pPr>
      <w:r w:rsidRPr="0020775D">
        <w:rPr>
          <w:rFonts w:ascii="Times New Roman" w:eastAsia="Droid Sans Fallback" w:hAnsi="Times New Roman" w:cs="Times New Roman"/>
          <w:color w:val="000000"/>
          <w:sz w:val="24"/>
          <w:szCs w:val="24"/>
        </w:rPr>
        <w:t xml:space="preserve"> </w:t>
      </w:r>
    </w:p>
    <w:p w:rsidR="00966CD8" w:rsidRPr="0020775D" w:rsidRDefault="00966CD8" w:rsidP="00966CD8">
      <w:pPr>
        <w:pBdr>
          <w:top w:val="nil"/>
          <w:left w:val="nil"/>
          <w:bottom w:val="nil"/>
          <w:right w:val="nil"/>
        </w:pBdr>
        <w:rPr>
          <w:rFonts w:ascii="Times New Roman" w:hAnsi="Times New Roman" w:cs="Times New Roman"/>
          <w:color w:val="000000"/>
          <w:sz w:val="24"/>
          <w:szCs w:val="24"/>
        </w:rPr>
      </w:pPr>
    </w:p>
    <w:p w:rsidR="00966CD8" w:rsidRDefault="00966CD8" w:rsidP="00966CD8">
      <w:pPr>
        <w:pBdr>
          <w:top w:val="nil"/>
          <w:left w:val="nil"/>
          <w:bottom w:val="nil"/>
          <w:right w:val="nil"/>
        </w:pBdr>
        <w:rPr>
          <w:rFonts w:ascii="Times New Roman" w:eastAsia="Droid Sans Fallback" w:hAnsi="Times New Roman" w:cs="Times New Roman"/>
          <w:color w:val="000000"/>
          <w:sz w:val="24"/>
          <w:szCs w:val="24"/>
        </w:rPr>
      </w:pPr>
    </w:p>
    <w:p w:rsidR="00966CD8" w:rsidRPr="0020775D" w:rsidRDefault="00966CD8" w:rsidP="00966CD8">
      <w:pPr>
        <w:pBdr>
          <w:top w:val="nil"/>
          <w:left w:val="nil"/>
          <w:bottom w:val="nil"/>
          <w:right w:val="nil"/>
        </w:pBdr>
        <w:rPr>
          <w:rFonts w:ascii="Times New Roman" w:hAnsi="Times New Roman" w:cs="Times New Roman"/>
          <w:color w:val="000000"/>
          <w:sz w:val="24"/>
          <w:szCs w:val="24"/>
        </w:rPr>
      </w:pPr>
      <w:r w:rsidRPr="0020775D">
        <w:rPr>
          <w:rFonts w:ascii="Times New Roman" w:eastAsia="Droid Sans Fallback" w:hAnsi="Times New Roman" w:cs="Times New Roman"/>
          <w:color w:val="000000"/>
          <w:sz w:val="24"/>
          <w:szCs w:val="24"/>
        </w:rPr>
        <w:t xml:space="preserve">3) </w:t>
      </w:r>
      <w:proofErr w:type="spellStart"/>
      <w:r w:rsidRPr="0020775D">
        <w:rPr>
          <w:rFonts w:ascii="Times New Roman" w:eastAsia="Droid Sans Fallback" w:hAnsi="Times New Roman" w:cs="Times New Roman"/>
          <w:color w:val="000000"/>
          <w:sz w:val="24"/>
          <w:szCs w:val="24"/>
        </w:rPr>
        <w:t>х</w:t>
      </w:r>
      <w:proofErr w:type="spellEnd"/>
      <w:r w:rsidRPr="0020775D">
        <w:rPr>
          <w:rFonts w:ascii="Times New Roman" w:eastAsia="Droid Sans Fallback" w:hAnsi="Times New Roman" w:cs="Times New Roman"/>
          <w:color w:val="000000"/>
          <w:sz w:val="24"/>
          <w:szCs w:val="24"/>
        </w:rPr>
        <w:t xml:space="preserve">² + 23х </w:t>
      </w:r>
      <w:r w:rsidRPr="0020775D">
        <w:rPr>
          <w:rFonts w:ascii="Times New Roman" w:eastAsia="Times New Roman" w:hAnsi="Times New Roman" w:cs="Times New Roman"/>
          <w:color w:val="000000"/>
          <w:sz w:val="24"/>
          <w:szCs w:val="24"/>
        </w:rPr>
        <w:t>≤</w:t>
      </w:r>
      <w:r w:rsidRPr="0020775D">
        <w:rPr>
          <w:rFonts w:ascii="Times New Roman" w:eastAsia="Droid Sans Fallback" w:hAnsi="Times New Roman" w:cs="Times New Roman"/>
          <w:color w:val="000000"/>
          <w:sz w:val="24"/>
          <w:szCs w:val="24"/>
        </w:rPr>
        <w:t xml:space="preserve"> 0</w:t>
      </w:r>
    </w:p>
    <w:p w:rsidR="00966CD8" w:rsidRPr="0020775D" w:rsidRDefault="00966CD8" w:rsidP="00966CD8">
      <w:pPr>
        <w:pBdr>
          <w:top w:val="nil"/>
          <w:left w:val="nil"/>
          <w:bottom w:val="nil"/>
          <w:right w:val="nil"/>
        </w:pBdr>
        <w:rPr>
          <w:rFonts w:ascii="Times New Roman" w:eastAsia="Times New Roman" w:hAnsi="Times New Roman" w:cs="Times New Roman"/>
          <w:color w:val="000000"/>
          <w:sz w:val="24"/>
          <w:szCs w:val="24"/>
        </w:rPr>
      </w:pPr>
      <w:r w:rsidRPr="0020775D">
        <w:rPr>
          <w:rFonts w:ascii="Times New Roman" w:eastAsia="Droid Sans Fallback" w:hAnsi="Times New Roman" w:cs="Times New Roman"/>
          <w:color w:val="000000"/>
          <w:sz w:val="24"/>
          <w:szCs w:val="24"/>
        </w:rPr>
        <w:t xml:space="preserve">1) ( - </w:t>
      </w:r>
      <w:r w:rsidRPr="0020775D">
        <w:rPr>
          <w:rFonts w:ascii="Times New Roman" w:eastAsia="Times New Roman" w:hAnsi="Times New Roman" w:cs="Times New Roman"/>
          <w:color w:val="000000"/>
          <w:sz w:val="24"/>
          <w:szCs w:val="24"/>
        </w:rPr>
        <w:t>∞</w:t>
      </w:r>
      <w:proofErr w:type="gramStart"/>
      <w:r w:rsidRPr="0020775D">
        <w:rPr>
          <w:rFonts w:ascii="Times New Roman" w:eastAsia="Times New Roman" w:hAnsi="Times New Roman" w:cs="Times New Roman"/>
          <w:color w:val="000000"/>
          <w:sz w:val="24"/>
          <w:szCs w:val="24"/>
        </w:rPr>
        <w:t xml:space="preserve"> ;</w:t>
      </w:r>
      <w:proofErr w:type="gramEnd"/>
      <w:r w:rsidRPr="0020775D">
        <w:rPr>
          <w:rFonts w:ascii="Times New Roman" w:eastAsia="Times New Roman" w:hAnsi="Times New Roman" w:cs="Times New Roman"/>
          <w:color w:val="000000"/>
          <w:sz w:val="24"/>
          <w:szCs w:val="24"/>
        </w:rPr>
        <w:t xml:space="preserve"> - 23) U  ( 0; </w:t>
      </w:r>
      <w:r w:rsidRPr="0020775D">
        <w:rPr>
          <w:rFonts w:ascii="Times New Roman" w:eastAsia="Droid Sans Fallback" w:hAnsi="Times New Roman" w:cs="Times New Roman"/>
          <w:color w:val="000000"/>
          <w:sz w:val="24"/>
          <w:szCs w:val="24"/>
        </w:rPr>
        <w:t xml:space="preserve">  + </w:t>
      </w:r>
      <w:r w:rsidRPr="0020775D">
        <w:rPr>
          <w:rFonts w:ascii="Times New Roman" w:eastAsia="Times New Roman" w:hAnsi="Times New Roman" w:cs="Times New Roman"/>
          <w:color w:val="000000"/>
          <w:sz w:val="24"/>
          <w:szCs w:val="24"/>
        </w:rPr>
        <w:t xml:space="preserve">∞) ;    2) </w:t>
      </w:r>
      <w:r w:rsidRPr="0020775D">
        <w:rPr>
          <w:rFonts w:ascii="Times New Roman" w:eastAsia="Droid Sans Fallback" w:hAnsi="Times New Roman" w:cs="Times New Roman"/>
          <w:color w:val="000000"/>
          <w:sz w:val="24"/>
          <w:szCs w:val="24"/>
        </w:rPr>
        <w:t xml:space="preserve">( - </w:t>
      </w:r>
      <w:r w:rsidRPr="0020775D">
        <w:rPr>
          <w:rFonts w:ascii="Times New Roman" w:eastAsia="Times New Roman" w:hAnsi="Times New Roman" w:cs="Times New Roman"/>
          <w:color w:val="000000"/>
          <w:sz w:val="24"/>
          <w:szCs w:val="24"/>
        </w:rPr>
        <w:t xml:space="preserve">∞ ; - 23] U [ 0; </w:t>
      </w:r>
      <w:r w:rsidRPr="0020775D">
        <w:rPr>
          <w:rFonts w:ascii="Times New Roman" w:eastAsia="Droid Sans Fallback" w:hAnsi="Times New Roman" w:cs="Times New Roman"/>
          <w:color w:val="000000"/>
          <w:sz w:val="24"/>
          <w:szCs w:val="24"/>
        </w:rPr>
        <w:t xml:space="preserve">  + </w:t>
      </w:r>
      <w:r w:rsidRPr="0020775D">
        <w:rPr>
          <w:rFonts w:ascii="Times New Roman" w:eastAsia="Times New Roman" w:hAnsi="Times New Roman" w:cs="Times New Roman"/>
          <w:color w:val="000000"/>
          <w:sz w:val="24"/>
          <w:szCs w:val="24"/>
        </w:rPr>
        <w:t>∞) ;   3) ( - 23; 0) ;   4) [ - 23; 0]</w:t>
      </w:r>
    </w:p>
    <w:p w:rsidR="00966CD8" w:rsidRPr="0020775D" w:rsidRDefault="00966CD8" w:rsidP="00966CD8">
      <w:pPr>
        <w:pBdr>
          <w:top w:val="nil"/>
          <w:left w:val="nil"/>
          <w:bottom w:val="nil"/>
          <w:right w:val="nil"/>
        </w:pBdr>
        <w:rPr>
          <w:rFonts w:ascii="Times New Roman" w:eastAsia="Times New Roman" w:hAnsi="Times New Roman" w:cs="Times New Roman"/>
          <w:color w:val="000000"/>
          <w:sz w:val="24"/>
          <w:szCs w:val="24"/>
        </w:rPr>
      </w:pPr>
      <w:r w:rsidRPr="0020775D">
        <w:rPr>
          <w:rFonts w:ascii="Times New Roman" w:eastAsia="Times New Roman" w:hAnsi="Times New Roman" w:cs="Times New Roman"/>
          <w:color w:val="000000"/>
          <w:sz w:val="24"/>
          <w:szCs w:val="24"/>
        </w:rPr>
        <w:t>4) 5х²</w:t>
      </w:r>
      <w:proofErr w:type="gramStart"/>
      <w:r w:rsidRPr="0020775D">
        <w:rPr>
          <w:rFonts w:ascii="Times New Roman" w:eastAsia="Times New Roman" w:hAnsi="Times New Roman" w:cs="Times New Roman"/>
          <w:color w:val="000000"/>
          <w:sz w:val="24"/>
          <w:szCs w:val="24"/>
        </w:rPr>
        <w:t xml:space="preserve">( </w:t>
      </w:r>
      <w:proofErr w:type="spellStart"/>
      <w:proofErr w:type="gramEnd"/>
      <w:r w:rsidRPr="0020775D">
        <w:rPr>
          <w:rFonts w:ascii="Times New Roman" w:eastAsia="Times New Roman" w:hAnsi="Times New Roman" w:cs="Times New Roman"/>
          <w:color w:val="000000"/>
          <w:sz w:val="24"/>
          <w:szCs w:val="24"/>
        </w:rPr>
        <w:t>х</w:t>
      </w:r>
      <w:proofErr w:type="spellEnd"/>
      <w:r w:rsidRPr="0020775D">
        <w:rPr>
          <w:rFonts w:ascii="Times New Roman" w:eastAsia="Times New Roman" w:hAnsi="Times New Roman" w:cs="Times New Roman"/>
          <w:color w:val="000000"/>
          <w:sz w:val="24"/>
          <w:szCs w:val="24"/>
        </w:rPr>
        <w:t xml:space="preserve">² - 81)( </w:t>
      </w:r>
      <w:proofErr w:type="spellStart"/>
      <w:r w:rsidRPr="0020775D">
        <w:rPr>
          <w:rFonts w:ascii="Times New Roman" w:eastAsia="Times New Roman" w:hAnsi="Times New Roman" w:cs="Times New Roman"/>
          <w:color w:val="000000"/>
          <w:sz w:val="24"/>
          <w:szCs w:val="24"/>
        </w:rPr>
        <w:t>х</w:t>
      </w:r>
      <w:proofErr w:type="spellEnd"/>
      <w:r w:rsidRPr="0020775D">
        <w:rPr>
          <w:rFonts w:ascii="Times New Roman" w:eastAsia="Times New Roman" w:hAnsi="Times New Roman" w:cs="Times New Roman"/>
          <w:color w:val="000000"/>
          <w:sz w:val="24"/>
          <w:szCs w:val="24"/>
        </w:rPr>
        <w:t>² + 18х + 81) &lt; 0</w:t>
      </w:r>
    </w:p>
    <w:p w:rsidR="00E740B6" w:rsidRDefault="00966CD8">
      <w:pPr>
        <w:spacing w:after="160" w:line="259" w:lineRule="auto"/>
        <w:rPr>
          <w:rFonts w:ascii="Times New Roman" w:eastAsia="Times New Roman" w:hAnsi="Times New Roman" w:cs="Times New Roman"/>
          <w:color w:val="000000"/>
          <w:sz w:val="24"/>
          <w:szCs w:val="24"/>
        </w:rPr>
      </w:pPr>
      <w:r w:rsidRPr="0020775D">
        <w:rPr>
          <w:rFonts w:ascii="Times New Roman" w:eastAsia="Times New Roman" w:hAnsi="Times New Roman" w:cs="Times New Roman"/>
          <w:color w:val="000000"/>
          <w:sz w:val="24"/>
          <w:szCs w:val="24"/>
        </w:rPr>
        <w:t xml:space="preserve"> 1) ( -∞</w:t>
      </w:r>
      <w:proofErr w:type="gramStart"/>
      <w:r w:rsidRPr="0020775D">
        <w:rPr>
          <w:rFonts w:ascii="Times New Roman" w:eastAsia="Times New Roman" w:hAnsi="Times New Roman" w:cs="Times New Roman"/>
          <w:color w:val="000000"/>
          <w:sz w:val="24"/>
          <w:szCs w:val="24"/>
        </w:rPr>
        <w:t xml:space="preserve"> ;</w:t>
      </w:r>
      <w:proofErr w:type="gramEnd"/>
      <w:r w:rsidRPr="0020775D">
        <w:rPr>
          <w:rFonts w:ascii="Times New Roman" w:eastAsia="Times New Roman" w:hAnsi="Times New Roman" w:cs="Times New Roman"/>
          <w:color w:val="000000"/>
          <w:sz w:val="24"/>
          <w:szCs w:val="24"/>
        </w:rPr>
        <w:t xml:space="preserve"> - 9) U (9; +∞) ;   2) ( - 9; 0)  U </w:t>
      </w:r>
      <w:bookmarkStart w:id="2" w:name="__DdeLink__1439_230587616"/>
      <w:r w:rsidRPr="0020775D">
        <w:rPr>
          <w:rFonts w:ascii="Times New Roman" w:eastAsia="Times New Roman" w:hAnsi="Times New Roman" w:cs="Times New Roman"/>
          <w:color w:val="000000"/>
          <w:sz w:val="24"/>
          <w:szCs w:val="24"/>
        </w:rPr>
        <w:t>(0 ; 9);</w:t>
      </w:r>
      <w:bookmarkEnd w:id="2"/>
      <w:r w:rsidRPr="0020775D">
        <w:rPr>
          <w:rFonts w:ascii="Times New Roman" w:eastAsia="Times New Roman" w:hAnsi="Times New Roman" w:cs="Times New Roman"/>
          <w:color w:val="000000"/>
          <w:sz w:val="24"/>
          <w:szCs w:val="24"/>
        </w:rPr>
        <w:t xml:space="preserve">      3) [ - 9; 0]  U [0 ; 9] </w:t>
      </w:r>
      <w:r w:rsidR="00E740B6">
        <w:rPr>
          <w:rFonts w:ascii="Times New Roman" w:eastAsia="Times New Roman" w:hAnsi="Times New Roman" w:cs="Times New Roman"/>
          <w:color w:val="000000"/>
          <w:sz w:val="24"/>
          <w:szCs w:val="24"/>
        </w:rPr>
        <w:t>;      4) ( -∞ ; - 9) U (0 ; 9</w:t>
      </w:r>
    </w:p>
    <w:p w:rsidR="00E740B6" w:rsidRDefault="00E740B6" w:rsidP="00E740B6">
      <w:pPr>
        <w:pStyle w:val="af1"/>
        <w:tabs>
          <w:tab w:val="left" w:pos="284"/>
        </w:tabs>
        <w:spacing w:after="0"/>
        <w:ind w:left="0"/>
        <w:jc w:val="both"/>
        <w:rPr>
          <w:rFonts w:ascii="Times New Roman" w:hAnsi="Times New Roman"/>
          <w:b/>
          <w:bCs/>
          <w:sz w:val="28"/>
          <w:szCs w:val="28"/>
        </w:rPr>
      </w:pPr>
    </w:p>
    <w:p w:rsidR="00E740B6" w:rsidRDefault="00E740B6" w:rsidP="00E740B6">
      <w:pPr>
        <w:pStyle w:val="af1"/>
        <w:tabs>
          <w:tab w:val="left" w:pos="284"/>
        </w:tabs>
        <w:spacing w:after="0"/>
        <w:ind w:left="0"/>
        <w:jc w:val="both"/>
        <w:rPr>
          <w:bCs/>
          <w:sz w:val="28"/>
          <w:szCs w:val="28"/>
        </w:rPr>
      </w:pPr>
      <w:r>
        <w:rPr>
          <w:rFonts w:ascii="Times New Roman" w:hAnsi="Times New Roman"/>
          <w:b/>
          <w:bCs/>
          <w:sz w:val="28"/>
          <w:szCs w:val="28"/>
        </w:rPr>
        <w:t>Директор  МКОУ  «</w:t>
      </w:r>
      <w:proofErr w:type="spellStart"/>
      <w:r>
        <w:rPr>
          <w:rFonts w:ascii="Times New Roman" w:hAnsi="Times New Roman"/>
          <w:b/>
          <w:bCs/>
          <w:sz w:val="28"/>
          <w:szCs w:val="28"/>
        </w:rPr>
        <w:t>Адванская</w:t>
      </w:r>
      <w:proofErr w:type="spellEnd"/>
      <w:r>
        <w:rPr>
          <w:rFonts w:ascii="Times New Roman" w:hAnsi="Times New Roman"/>
          <w:b/>
          <w:bCs/>
          <w:sz w:val="28"/>
          <w:szCs w:val="28"/>
        </w:rPr>
        <w:t xml:space="preserve"> СОШ»                        </w:t>
      </w:r>
      <w:proofErr w:type="spellStart"/>
      <w:r>
        <w:rPr>
          <w:rFonts w:ascii="Times New Roman" w:hAnsi="Times New Roman"/>
          <w:b/>
          <w:bCs/>
          <w:sz w:val="28"/>
          <w:szCs w:val="28"/>
        </w:rPr>
        <w:t>Кличханова</w:t>
      </w:r>
      <w:proofErr w:type="spellEnd"/>
      <w:r>
        <w:rPr>
          <w:rFonts w:ascii="Times New Roman" w:hAnsi="Times New Roman"/>
          <w:b/>
          <w:bCs/>
          <w:sz w:val="28"/>
          <w:szCs w:val="28"/>
        </w:rPr>
        <w:t xml:space="preserve"> Р.Э.</w:t>
      </w:r>
    </w:p>
    <w:p w:rsidR="00105657" w:rsidRDefault="00105657">
      <w:pP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E740B6" w:rsidRDefault="00E740B6" w:rsidP="00E740B6">
      <w:pPr>
        <w:pStyle w:val="af9"/>
        <w:rPr>
          <w:rFonts w:ascii="Times New Roman" w:hAnsi="Times New Roman"/>
          <w:i/>
          <w:sz w:val="28"/>
          <w:szCs w:val="28"/>
        </w:rPr>
      </w:pPr>
      <w:r>
        <w:rPr>
          <w:rFonts w:ascii="Times New Roman" w:hAnsi="Times New Roman"/>
          <w:i/>
          <w:sz w:val="28"/>
          <w:szCs w:val="28"/>
        </w:rPr>
        <w:lastRenderedPageBreak/>
        <w:t xml:space="preserve">Отзыв об уроке, проведённом учителем математики </w:t>
      </w:r>
      <w:proofErr w:type="spellStart"/>
      <w:r>
        <w:rPr>
          <w:rFonts w:ascii="Times New Roman" w:hAnsi="Times New Roman"/>
          <w:i/>
          <w:sz w:val="28"/>
          <w:szCs w:val="28"/>
        </w:rPr>
        <w:t>Абдулгалимовой</w:t>
      </w:r>
      <w:proofErr w:type="spellEnd"/>
      <w:r>
        <w:rPr>
          <w:rFonts w:ascii="Times New Roman" w:hAnsi="Times New Roman"/>
          <w:i/>
          <w:sz w:val="28"/>
          <w:szCs w:val="28"/>
        </w:rPr>
        <w:t xml:space="preserve">  </w:t>
      </w:r>
      <w:proofErr w:type="spellStart"/>
      <w:r>
        <w:rPr>
          <w:rFonts w:ascii="Times New Roman" w:hAnsi="Times New Roman"/>
          <w:i/>
          <w:sz w:val="28"/>
          <w:szCs w:val="28"/>
        </w:rPr>
        <w:t>Гюльмирой</w:t>
      </w:r>
      <w:proofErr w:type="spellEnd"/>
      <w:r>
        <w:rPr>
          <w:rFonts w:ascii="Times New Roman" w:hAnsi="Times New Roman"/>
          <w:i/>
          <w:sz w:val="28"/>
          <w:szCs w:val="28"/>
        </w:rPr>
        <w:t xml:space="preserve"> Магомедовной</w:t>
      </w:r>
      <w:r>
        <w:rPr>
          <w:rFonts w:ascii="Times New Roman" w:hAnsi="Times New Roman"/>
        </w:rPr>
        <w:t xml:space="preserve"> </w:t>
      </w:r>
      <w:r>
        <w:rPr>
          <w:rFonts w:ascii="Times New Roman" w:hAnsi="Times New Roman"/>
          <w:i/>
          <w:sz w:val="28"/>
          <w:szCs w:val="28"/>
        </w:rPr>
        <w:t>об уроке  алгебры  в 9  классе по теме</w:t>
      </w:r>
    </w:p>
    <w:p w:rsidR="00E740B6" w:rsidRDefault="00E740B6" w:rsidP="00E740B6">
      <w:pPr>
        <w:pStyle w:val="af9"/>
        <w:rPr>
          <w:rFonts w:ascii="Times New Roman" w:hAnsi="Times New Roman"/>
          <w:i/>
          <w:sz w:val="28"/>
          <w:szCs w:val="28"/>
        </w:rPr>
      </w:pPr>
      <w:r>
        <w:rPr>
          <w:rFonts w:ascii="Times New Roman" w:hAnsi="Times New Roman"/>
          <w:i/>
          <w:sz w:val="28"/>
          <w:szCs w:val="28"/>
        </w:rPr>
        <w:t>«</w:t>
      </w:r>
      <w:r w:rsidRPr="00E740B6">
        <w:rPr>
          <w:rFonts w:ascii="Times New Roman" w:hAnsi="Times New Roman"/>
          <w:i/>
          <w:sz w:val="28"/>
          <w:szCs w:val="28"/>
        </w:rPr>
        <w:t>РЕШЕНИЕ НЕРАВЕНСТВ МЕТОДОМ ИНТЕРВАЛОВ</w:t>
      </w:r>
      <w:r>
        <w:rPr>
          <w:rFonts w:ascii="Times New Roman" w:hAnsi="Times New Roman"/>
          <w:i/>
          <w:sz w:val="28"/>
          <w:szCs w:val="28"/>
        </w:rPr>
        <w:t xml:space="preserve">» </w:t>
      </w:r>
    </w:p>
    <w:p w:rsidR="00E740B6" w:rsidRDefault="00E740B6" w:rsidP="00E740B6">
      <w:pPr>
        <w:pStyle w:val="af9"/>
        <w:spacing w:after="0"/>
        <w:rPr>
          <w:rFonts w:ascii="Times New Roman" w:hAnsi="Times New Roman"/>
          <w:i/>
          <w:sz w:val="28"/>
          <w:szCs w:val="28"/>
        </w:rPr>
      </w:pPr>
      <w:r>
        <w:rPr>
          <w:rFonts w:ascii="Times New Roman" w:hAnsi="Times New Roman"/>
          <w:i/>
          <w:sz w:val="28"/>
          <w:szCs w:val="28"/>
        </w:rPr>
        <w:t xml:space="preserve"> МКОУ «</w:t>
      </w:r>
      <w:proofErr w:type="spellStart"/>
      <w:r>
        <w:rPr>
          <w:rFonts w:ascii="Times New Roman" w:hAnsi="Times New Roman"/>
          <w:i/>
          <w:sz w:val="28"/>
          <w:szCs w:val="28"/>
        </w:rPr>
        <w:t>Аваданская</w:t>
      </w:r>
      <w:proofErr w:type="spellEnd"/>
      <w:r>
        <w:rPr>
          <w:rFonts w:ascii="Times New Roman" w:hAnsi="Times New Roman"/>
          <w:i/>
          <w:sz w:val="28"/>
          <w:szCs w:val="28"/>
        </w:rPr>
        <w:t xml:space="preserve"> СОШ»</w:t>
      </w:r>
    </w:p>
    <w:p w:rsidR="00966CD8" w:rsidRPr="00E740B6" w:rsidRDefault="00966CD8" w:rsidP="00E740B6">
      <w:pPr>
        <w:pStyle w:val="af3"/>
        <w:shd w:val="clear" w:color="auto" w:fill="FFFFFF"/>
        <w:spacing w:before="0" w:beforeAutospacing="0" w:after="0" w:afterAutospacing="0" w:line="276" w:lineRule="auto"/>
        <w:jc w:val="both"/>
        <w:rPr>
          <w:color w:val="000000"/>
        </w:rPr>
      </w:pPr>
      <w:r w:rsidRPr="00E740B6">
        <w:rPr>
          <w:color w:val="000000"/>
        </w:rPr>
        <w:t xml:space="preserve">Учитель </w:t>
      </w:r>
      <w:proofErr w:type="spellStart"/>
      <w:r w:rsidR="00105657" w:rsidRPr="00E740B6">
        <w:t>Абдулгалимова</w:t>
      </w:r>
      <w:proofErr w:type="spellEnd"/>
      <w:r w:rsidR="00105657" w:rsidRPr="00E740B6">
        <w:t xml:space="preserve">  </w:t>
      </w:r>
      <w:proofErr w:type="spellStart"/>
      <w:r w:rsidR="00105657" w:rsidRPr="00E740B6">
        <w:t>Гюльмира</w:t>
      </w:r>
      <w:proofErr w:type="spellEnd"/>
      <w:r w:rsidR="00105657" w:rsidRPr="00E740B6">
        <w:t xml:space="preserve"> Магомедовна</w:t>
      </w:r>
      <w:proofErr w:type="gramStart"/>
      <w:r w:rsidRPr="00E740B6">
        <w:rPr>
          <w:color w:val="000000"/>
        </w:rPr>
        <w:t>.</w:t>
      </w:r>
      <w:proofErr w:type="gramEnd"/>
      <w:r w:rsidRPr="00E740B6">
        <w:rPr>
          <w:color w:val="000000"/>
        </w:rPr>
        <w:t xml:space="preserve"> </w:t>
      </w:r>
      <w:proofErr w:type="gramStart"/>
      <w:r w:rsidRPr="00E740B6">
        <w:rPr>
          <w:color w:val="000000"/>
        </w:rPr>
        <w:t>в</w:t>
      </w:r>
      <w:proofErr w:type="gramEnd"/>
      <w:r w:rsidRPr="00E740B6">
        <w:rPr>
          <w:color w:val="000000"/>
        </w:rPr>
        <w:t xml:space="preserve"> плане урока сформулировал</w:t>
      </w:r>
      <w:r w:rsidR="00105657" w:rsidRPr="00E740B6">
        <w:rPr>
          <w:color w:val="000000"/>
        </w:rPr>
        <w:t>а</w:t>
      </w:r>
      <w:r w:rsidRPr="00E740B6">
        <w:rPr>
          <w:color w:val="000000"/>
        </w:rPr>
        <w:t xml:space="preserve"> следующую цель: Познакомить с принципом решения задач на увеличение (уменьшение) на несколько единиц. Она чётко исходит из содержания учебного материала, отвечая возрастным и интеллектуальным особенностям класса. На протяжении всего урока прослеживается логичная взаимосвязь структурных частей урока, которые оптимально выдержаны по времени, имеют свою цель и содержание, логическое завершение.</w:t>
      </w:r>
    </w:p>
    <w:p w:rsidR="00966CD8" w:rsidRPr="00E740B6" w:rsidRDefault="00966CD8" w:rsidP="00E740B6">
      <w:pPr>
        <w:pStyle w:val="af3"/>
        <w:shd w:val="clear" w:color="auto" w:fill="FFFFFF"/>
        <w:spacing w:before="0" w:beforeAutospacing="0" w:after="0" w:afterAutospacing="0" w:line="276" w:lineRule="auto"/>
        <w:jc w:val="both"/>
        <w:rPr>
          <w:color w:val="000000"/>
        </w:rPr>
      </w:pPr>
      <w:r w:rsidRPr="00E740B6">
        <w:rPr>
          <w:color w:val="000000"/>
        </w:rPr>
        <w:t>Мотивация учебной деятельности умело проводится на всех этапах урока, что способствует развитию интереса к изучению новой темы, творческой деятельности.</w:t>
      </w:r>
    </w:p>
    <w:p w:rsidR="00966CD8" w:rsidRPr="00E740B6" w:rsidRDefault="00966CD8" w:rsidP="00E740B6">
      <w:pPr>
        <w:pStyle w:val="af3"/>
        <w:shd w:val="clear" w:color="auto" w:fill="FFFFFF"/>
        <w:spacing w:before="0" w:beforeAutospacing="0" w:after="0" w:afterAutospacing="0" w:line="276" w:lineRule="auto"/>
        <w:jc w:val="both"/>
        <w:rPr>
          <w:color w:val="000000"/>
        </w:rPr>
      </w:pPr>
      <w:r w:rsidRPr="00E740B6">
        <w:rPr>
          <w:color w:val="000000"/>
        </w:rPr>
        <w:t>Организация урока соответствовала его типу, а именно, урок «открытия» нового знания. Урок сопровождался красочной презентацией, что способствовало заинтересованности, положительной эмоциональной настроенности, и это в свою очередь активизировало деятельность участвующих.</w:t>
      </w:r>
    </w:p>
    <w:p w:rsidR="00966CD8" w:rsidRPr="00E740B6" w:rsidRDefault="00966CD8" w:rsidP="00E740B6">
      <w:pPr>
        <w:pStyle w:val="af3"/>
        <w:shd w:val="clear" w:color="auto" w:fill="FFFFFF"/>
        <w:spacing w:before="0" w:beforeAutospacing="0" w:after="0" w:afterAutospacing="0" w:line="276" w:lineRule="auto"/>
        <w:jc w:val="both"/>
        <w:rPr>
          <w:color w:val="000000"/>
        </w:rPr>
      </w:pPr>
      <w:r w:rsidRPr="00E740B6">
        <w:rPr>
          <w:color w:val="000000"/>
        </w:rPr>
        <w:t xml:space="preserve">Применение компьютерных технологий позволило сделать урок ярким, насыщенным, полным и дало возможность мгновенно осуществить проверку решаемых на уроке заданий. </w:t>
      </w:r>
    </w:p>
    <w:p w:rsidR="00966CD8" w:rsidRPr="00E740B6" w:rsidRDefault="00966CD8" w:rsidP="00E740B6">
      <w:pPr>
        <w:pStyle w:val="af3"/>
        <w:shd w:val="clear" w:color="auto" w:fill="FFFFFF"/>
        <w:spacing w:before="0" w:beforeAutospacing="0" w:after="0" w:afterAutospacing="0" w:line="276" w:lineRule="auto"/>
        <w:jc w:val="both"/>
        <w:rPr>
          <w:color w:val="000000"/>
        </w:rPr>
      </w:pPr>
      <w:r w:rsidRPr="00E740B6">
        <w:rPr>
          <w:color w:val="000000"/>
        </w:rPr>
        <w:t>На уроке ярко были выделены 8 этапов: организационный момент, актуализация знаний, самоопределение к деятельности, работа по теме урока, физкультминутка, закрепление, рефлексия, итог. Это говорит о соответствии урока его целям и содержанию.</w:t>
      </w:r>
    </w:p>
    <w:p w:rsidR="00966CD8" w:rsidRPr="00E740B6" w:rsidRDefault="00966CD8" w:rsidP="00E740B6">
      <w:pPr>
        <w:pStyle w:val="af3"/>
        <w:shd w:val="clear" w:color="auto" w:fill="FFFFFF"/>
        <w:spacing w:before="0" w:beforeAutospacing="0" w:after="0" w:afterAutospacing="0" w:line="276" w:lineRule="auto"/>
        <w:jc w:val="both"/>
        <w:rPr>
          <w:color w:val="000000"/>
        </w:rPr>
      </w:pPr>
      <w:r w:rsidRPr="00E740B6">
        <w:rPr>
          <w:color w:val="000000"/>
        </w:rPr>
        <w:t>Изложение нового материала отличается логичностью, умелым выделением главного, существенного. Педагог умело связывает учебный материал с жизненным опытом учащихся. Содержание урока полностью отвечает требованиям учебной программы и цели поставленных задач.</w:t>
      </w:r>
    </w:p>
    <w:p w:rsidR="00966CD8" w:rsidRPr="00E740B6" w:rsidRDefault="00966CD8" w:rsidP="00E740B6">
      <w:pPr>
        <w:pStyle w:val="af3"/>
        <w:shd w:val="clear" w:color="auto" w:fill="FFFFFF"/>
        <w:spacing w:before="0" w:beforeAutospacing="0" w:after="0" w:afterAutospacing="0" w:line="276" w:lineRule="auto"/>
        <w:jc w:val="both"/>
        <w:rPr>
          <w:color w:val="000000"/>
        </w:rPr>
      </w:pPr>
      <w:r w:rsidRPr="00E740B6">
        <w:rPr>
          <w:color w:val="000000"/>
        </w:rPr>
        <w:t>Контроль и коррекция знаний учащихся осуществляются на всех этапах урока. Ответам учащихся дается краткая характеристика, обосновывается та или иная оценка.</w:t>
      </w:r>
    </w:p>
    <w:p w:rsidR="00966CD8" w:rsidRPr="00E740B6" w:rsidRDefault="00966CD8" w:rsidP="00E740B6">
      <w:pPr>
        <w:pStyle w:val="af3"/>
        <w:shd w:val="clear" w:color="auto" w:fill="FFFFFF"/>
        <w:spacing w:before="0" w:beforeAutospacing="0" w:after="0" w:afterAutospacing="0" w:line="276" w:lineRule="auto"/>
        <w:jc w:val="both"/>
        <w:rPr>
          <w:color w:val="000000"/>
        </w:rPr>
      </w:pPr>
      <w:r w:rsidRPr="00E740B6">
        <w:rPr>
          <w:color w:val="000000"/>
        </w:rPr>
        <w:t>Урок проходил в чистом, хорошо проветренном помещении. У каждого учащегося на парте есть всё необходимое. В результате при изменении одного вида работы другим, ученики не тратили время.</w:t>
      </w:r>
    </w:p>
    <w:p w:rsidR="00966CD8" w:rsidRPr="00E740B6" w:rsidRDefault="00966CD8" w:rsidP="00E740B6">
      <w:pPr>
        <w:pStyle w:val="af3"/>
        <w:shd w:val="clear" w:color="auto" w:fill="FFFFFF"/>
        <w:spacing w:before="0" w:beforeAutospacing="0" w:after="0" w:afterAutospacing="0" w:line="276" w:lineRule="auto"/>
        <w:jc w:val="both"/>
        <w:rPr>
          <w:color w:val="000000"/>
        </w:rPr>
      </w:pPr>
      <w:r w:rsidRPr="00E740B6">
        <w:rPr>
          <w:color w:val="000000"/>
        </w:rPr>
        <w:t>Эмоциональная атмосфера на уроке была доброжелательной, что способствовало активной деятельности и учителя, и учащихся.</w:t>
      </w:r>
    </w:p>
    <w:p w:rsidR="00966CD8" w:rsidRPr="00CA0582" w:rsidRDefault="00966CD8" w:rsidP="00966CD8">
      <w:pPr>
        <w:ind w:firstLine="709"/>
        <w:rPr>
          <w:rFonts w:ascii="Times New Roman" w:hAnsi="Times New Roman" w:cs="Times New Roman"/>
          <w:sz w:val="25"/>
          <w:szCs w:val="25"/>
        </w:rPr>
      </w:pPr>
      <w:r w:rsidRPr="00CA0582">
        <w:rPr>
          <w:rFonts w:ascii="Times New Roman" w:hAnsi="Times New Roman" w:cs="Times New Roman"/>
          <w:sz w:val="25"/>
          <w:szCs w:val="25"/>
        </w:rPr>
        <w:t xml:space="preserve">                       </w:t>
      </w:r>
      <w:r>
        <w:rPr>
          <w:rFonts w:ascii="Times New Roman" w:hAnsi="Times New Roman" w:cs="Times New Roman"/>
          <w:sz w:val="25"/>
          <w:szCs w:val="25"/>
        </w:rPr>
        <w:t xml:space="preserve">                                                                                      </w:t>
      </w:r>
      <w:r w:rsidRPr="00CA0582">
        <w:rPr>
          <w:rFonts w:ascii="Times New Roman" w:hAnsi="Times New Roman" w:cs="Times New Roman"/>
          <w:sz w:val="25"/>
          <w:szCs w:val="25"/>
        </w:rPr>
        <w:t xml:space="preserve">  </w:t>
      </w:r>
      <w:r>
        <w:rPr>
          <w:rFonts w:ascii="Times New Roman" w:hAnsi="Times New Roman" w:cs="Times New Roman"/>
          <w:sz w:val="25"/>
          <w:szCs w:val="25"/>
        </w:rPr>
        <w:t>11.1</w:t>
      </w:r>
      <w:r w:rsidR="00105657">
        <w:rPr>
          <w:rFonts w:ascii="Times New Roman" w:hAnsi="Times New Roman" w:cs="Times New Roman"/>
          <w:sz w:val="25"/>
          <w:szCs w:val="25"/>
        </w:rPr>
        <w:t>0</w:t>
      </w:r>
      <w:r>
        <w:rPr>
          <w:rFonts w:ascii="Times New Roman" w:hAnsi="Times New Roman" w:cs="Times New Roman"/>
          <w:sz w:val="25"/>
          <w:szCs w:val="25"/>
        </w:rPr>
        <w:t>.2020</w:t>
      </w:r>
      <w:r w:rsidRPr="00CA0582">
        <w:rPr>
          <w:rFonts w:ascii="Times New Roman" w:hAnsi="Times New Roman" w:cs="Times New Roman"/>
          <w:sz w:val="25"/>
          <w:szCs w:val="25"/>
        </w:rPr>
        <w:t xml:space="preserve"> г.</w:t>
      </w:r>
    </w:p>
    <w:p w:rsidR="00E740B6" w:rsidRDefault="00E740B6" w:rsidP="00E740B6">
      <w:pPr>
        <w:spacing w:after="0"/>
        <w:rPr>
          <w:b/>
          <w:i/>
          <w:sz w:val="28"/>
          <w:szCs w:val="28"/>
        </w:rPr>
      </w:pPr>
      <w:r>
        <w:rPr>
          <w:rFonts w:ascii="Times New Roman" w:hAnsi="Times New Roman" w:cs="Times New Roman"/>
          <w:b/>
          <w:i/>
          <w:color w:val="000000"/>
          <w:sz w:val="28"/>
          <w:szCs w:val="28"/>
        </w:rPr>
        <w:t xml:space="preserve">Зам. директора </w:t>
      </w:r>
    </w:p>
    <w:p w:rsidR="00E740B6" w:rsidRDefault="00E740B6" w:rsidP="00E740B6">
      <w:pPr>
        <w:pStyle w:val="af1"/>
        <w:tabs>
          <w:tab w:val="left" w:pos="284"/>
        </w:tabs>
        <w:spacing w:after="0"/>
        <w:ind w:left="0"/>
        <w:jc w:val="both"/>
        <w:rPr>
          <w:bCs/>
          <w:sz w:val="28"/>
          <w:szCs w:val="28"/>
        </w:rPr>
      </w:pPr>
      <w:r>
        <w:rPr>
          <w:rFonts w:ascii="Times New Roman" w:hAnsi="Times New Roman"/>
          <w:b/>
          <w:bCs/>
          <w:sz w:val="28"/>
          <w:szCs w:val="28"/>
        </w:rPr>
        <w:t>Директор  МКОУ  «</w:t>
      </w:r>
      <w:proofErr w:type="spellStart"/>
      <w:r>
        <w:rPr>
          <w:rFonts w:ascii="Times New Roman" w:hAnsi="Times New Roman"/>
          <w:b/>
          <w:bCs/>
          <w:sz w:val="28"/>
          <w:szCs w:val="28"/>
        </w:rPr>
        <w:t>Адванская</w:t>
      </w:r>
      <w:proofErr w:type="spellEnd"/>
      <w:r>
        <w:rPr>
          <w:rFonts w:ascii="Times New Roman" w:hAnsi="Times New Roman"/>
          <w:b/>
          <w:bCs/>
          <w:sz w:val="28"/>
          <w:szCs w:val="28"/>
        </w:rPr>
        <w:t xml:space="preserve"> СОШ»                        </w:t>
      </w:r>
      <w:proofErr w:type="spellStart"/>
      <w:r>
        <w:rPr>
          <w:rFonts w:ascii="Times New Roman" w:hAnsi="Times New Roman"/>
          <w:b/>
          <w:bCs/>
          <w:sz w:val="28"/>
          <w:szCs w:val="28"/>
        </w:rPr>
        <w:t>Кличханова</w:t>
      </w:r>
      <w:proofErr w:type="spellEnd"/>
      <w:r>
        <w:rPr>
          <w:rFonts w:ascii="Times New Roman" w:hAnsi="Times New Roman"/>
          <w:b/>
          <w:bCs/>
          <w:sz w:val="28"/>
          <w:szCs w:val="28"/>
        </w:rPr>
        <w:t xml:space="preserve"> Р.Э.</w:t>
      </w:r>
    </w:p>
    <w:p w:rsidR="00105657" w:rsidRDefault="00E740B6" w:rsidP="00E740B6">
      <w:pPr>
        <w:spacing w:after="160" w:line="259" w:lineRule="auto"/>
        <w:rPr>
          <w:rFonts w:ascii="Times New Roman" w:hAnsi="Times New Roman" w:cs="Times New Roman"/>
          <w:b/>
          <w:sz w:val="28"/>
          <w:szCs w:val="28"/>
          <w:u w:val="single"/>
        </w:rPr>
      </w:pPr>
      <w:r>
        <w:rPr>
          <w:rFonts w:ascii="Times New Roman" w:hAnsi="Times New Roman" w:cs="Times New Roman"/>
          <w:b/>
          <w:sz w:val="28"/>
          <w:szCs w:val="28"/>
          <w:u w:val="single"/>
        </w:rPr>
        <w:t xml:space="preserve"> </w:t>
      </w:r>
      <w:r w:rsidR="00105657">
        <w:rPr>
          <w:rFonts w:ascii="Times New Roman" w:hAnsi="Times New Roman" w:cs="Times New Roman"/>
          <w:b/>
          <w:sz w:val="28"/>
          <w:szCs w:val="28"/>
          <w:u w:val="single"/>
        </w:rPr>
        <w:br w:type="page"/>
      </w:r>
    </w:p>
    <w:p w:rsidR="00E740B6" w:rsidRDefault="00E740B6" w:rsidP="00E740B6">
      <w:pPr>
        <w:pStyle w:val="af9"/>
        <w:rPr>
          <w:rFonts w:ascii="Times New Roman" w:hAnsi="Times New Roman"/>
          <w:i/>
          <w:sz w:val="28"/>
          <w:szCs w:val="28"/>
        </w:rPr>
      </w:pPr>
      <w:r>
        <w:rPr>
          <w:rFonts w:ascii="Times New Roman" w:hAnsi="Times New Roman"/>
          <w:i/>
          <w:sz w:val="28"/>
          <w:szCs w:val="28"/>
        </w:rPr>
        <w:lastRenderedPageBreak/>
        <w:t xml:space="preserve">Отзыв об уроке, проведённом учителем математики </w:t>
      </w:r>
      <w:proofErr w:type="spellStart"/>
      <w:r>
        <w:rPr>
          <w:rFonts w:ascii="Times New Roman" w:hAnsi="Times New Roman"/>
          <w:i/>
          <w:sz w:val="28"/>
          <w:szCs w:val="28"/>
        </w:rPr>
        <w:t>Абдулгалимовой</w:t>
      </w:r>
      <w:proofErr w:type="spellEnd"/>
      <w:r>
        <w:rPr>
          <w:rFonts w:ascii="Times New Roman" w:hAnsi="Times New Roman"/>
          <w:i/>
          <w:sz w:val="28"/>
          <w:szCs w:val="28"/>
        </w:rPr>
        <w:t xml:space="preserve">  </w:t>
      </w:r>
      <w:proofErr w:type="spellStart"/>
      <w:r>
        <w:rPr>
          <w:rFonts w:ascii="Times New Roman" w:hAnsi="Times New Roman"/>
          <w:i/>
          <w:sz w:val="28"/>
          <w:szCs w:val="28"/>
        </w:rPr>
        <w:t>Гюльмирой</w:t>
      </w:r>
      <w:proofErr w:type="spellEnd"/>
      <w:r>
        <w:rPr>
          <w:rFonts w:ascii="Times New Roman" w:hAnsi="Times New Roman"/>
          <w:i/>
          <w:sz w:val="28"/>
          <w:szCs w:val="28"/>
        </w:rPr>
        <w:t xml:space="preserve"> Магомедовной</w:t>
      </w:r>
      <w:r>
        <w:rPr>
          <w:rFonts w:ascii="Times New Roman" w:hAnsi="Times New Roman"/>
        </w:rPr>
        <w:t xml:space="preserve"> </w:t>
      </w:r>
      <w:r>
        <w:rPr>
          <w:rFonts w:ascii="Times New Roman" w:hAnsi="Times New Roman"/>
          <w:i/>
          <w:sz w:val="28"/>
          <w:szCs w:val="28"/>
        </w:rPr>
        <w:t>об уроке  алгебры  в 9  классе по теме</w:t>
      </w:r>
    </w:p>
    <w:p w:rsidR="00E740B6" w:rsidRDefault="00E740B6" w:rsidP="00E740B6">
      <w:pPr>
        <w:pStyle w:val="af9"/>
        <w:rPr>
          <w:rFonts w:ascii="Times New Roman" w:hAnsi="Times New Roman"/>
          <w:i/>
          <w:sz w:val="28"/>
          <w:szCs w:val="28"/>
        </w:rPr>
      </w:pPr>
      <w:r>
        <w:rPr>
          <w:rFonts w:ascii="Times New Roman" w:hAnsi="Times New Roman"/>
          <w:i/>
          <w:sz w:val="28"/>
          <w:szCs w:val="28"/>
        </w:rPr>
        <w:t>«</w:t>
      </w:r>
      <w:r w:rsidRPr="00E740B6">
        <w:rPr>
          <w:rFonts w:ascii="Times New Roman" w:hAnsi="Times New Roman"/>
          <w:i/>
          <w:sz w:val="28"/>
          <w:szCs w:val="28"/>
        </w:rPr>
        <w:t>РЕШЕНИЕ НЕРАВЕНСТВ МЕТОДОМ ИНТЕРВАЛОВ</w:t>
      </w:r>
      <w:r>
        <w:rPr>
          <w:rFonts w:ascii="Times New Roman" w:hAnsi="Times New Roman"/>
          <w:i/>
          <w:sz w:val="28"/>
          <w:szCs w:val="28"/>
        </w:rPr>
        <w:t xml:space="preserve">» </w:t>
      </w:r>
    </w:p>
    <w:p w:rsidR="00E740B6" w:rsidRDefault="00E740B6" w:rsidP="00E740B6">
      <w:pPr>
        <w:pStyle w:val="af9"/>
        <w:spacing w:after="0"/>
        <w:rPr>
          <w:rFonts w:ascii="Times New Roman" w:hAnsi="Times New Roman"/>
          <w:i/>
          <w:sz w:val="28"/>
          <w:szCs w:val="28"/>
        </w:rPr>
      </w:pPr>
      <w:r>
        <w:rPr>
          <w:rFonts w:ascii="Times New Roman" w:hAnsi="Times New Roman"/>
          <w:i/>
          <w:sz w:val="28"/>
          <w:szCs w:val="28"/>
        </w:rPr>
        <w:t xml:space="preserve"> МКОУ «</w:t>
      </w:r>
      <w:proofErr w:type="spellStart"/>
      <w:r>
        <w:rPr>
          <w:rFonts w:ascii="Times New Roman" w:hAnsi="Times New Roman"/>
          <w:i/>
          <w:sz w:val="28"/>
          <w:szCs w:val="28"/>
        </w:rPr>
        <w:t>Аваданская</w:t>
      </w:r>
      <w:proofErr w:type="spellEnd"/>
      <w:r>
        <w:rPr>
          <w:rFonts w:ascii="Times New Roman" w:hAnsi="Times New Roman"/>
          <w:i/>
          <w:sz w:val="28"/>
          <w:szCs w:val="28"/>
        </w:rPr>
        <w:t xml:space="preserve"> СОШ»</w:t>
      </w:r>
    </w:p>
    <w:p w:rsidR="00E740B6" w:rsidRPr="00E740B6" w:rsidRDefault="00E740B6" w:rsidP="00E740B6">
      <w:pPr>
        <w:pStyle w:val="af3"/>
        <w:shd w:val="clear" w:color="auto" w:fill="FFFFFF"/>
        <w:spacing w:before="0" w:beforeAutospacing="0" w:after="0" w:afterAutospacing="0" w:line="276" w:lineRule="auto"/>
        <w:jc w:val="both"/>
        <w:rPr>
          <w:color w:val="000000"/>
        </w:rPr>
      </w:pPr>
      <w:r w:rsidRPr="00E740B6">
        <w:rPr>
          <w:color w:val="000000"/>
        </w:rPr>
        <w:t xml:space="preserve">Учитель </w:t>
      </w:r>
      <w:proofErr w:type="spellStart"/>
      <w:r w:rsidRPr="00E740B6">
        <w:t>Абдулгалимова</w:t>
      </w:r>
      <w:proofErr w:type="spellEnd"/>
      <w:r w:rsidRPr="00E740B6">
        <w:t xml:space="preserve">  </w:t>
      </w:r>
      <w:proofErr w:type="spellStart"/>
      <w:r w:rsidRPr="00E740B6">
        <w:t>Гюльмира</w:t>
      </w:r>
      <w:proofErr w:type="spellEnd"/>
      <w:r w:rsidRPr="00E740B6">
        <w:t xml:space="preserve"> Магомедовна</w:t>
      </w:r>
      <w:proofErr w:type="gramStart"/>
      <w:r w:rsidRPr="00E740B6">
        <w:rPr>
          <w:color w:val="000000"/>
        </w:rPr>
        <w:t>.</w:t>
      </w:r>
      <w:proofErr w:type="gramEnd"/>
      <w:r w:rsidRPr="00E740B6">
        <w:rPr>
          <w:color w:val="000000"/>
        </w:rPr>
        <w:t xml:space="preserve"> </w:t>
      </w:r>
      <w:proofErr w:type="gramStart"/>
      <w:r w:rsidRPr="00E740B6">
        <w:rPr>
          <w:color w:val="000000"/>
        </w:rPr>
        <w:t>в</w:t>
      </w:r>
      <w:proofErr w:type="gramEnd"/>
      <w:r w:rsidRPr="00E740B6">
        <w:rPr>
          <w:color w:val="000000"/>
        </w:rPr>
        <w:t xml:space="preserve"> плане урока сформулировала следующую цель: Познакомить с принципом решения задач на увеличение (уменьшение) на несколько единиц. Она чётко исходит из содержания учебного материала, отвечая возрастным и интеллектуальным особенностям класса. На протяжении всего урока прослеживается логичная взаимосвязь структурных частей урока, которые оптимально выдержаны по времени, имеют свою цель и содержание, логическое завершение.</w:t>
      </w:r>
    </w:p>
    <w:p w:rsidR="00E740B6" w:rsidRPr="00E740B6" w:rsidRDefault="00E740B6" w:rsidP="00E740B6">
      <w:pPr>
        <w:pStyle w:val="af3"/>
        <w:shd w:val="clear" w:color="auto" w:fill="FFFFFF"/>
        <w:spacing w:before="0" w:beforeAutospacing="0" w:after="0" w:afterAutospacing="0" w:line="276" w:lineRule="auto"/>
        <w:jc w:val="both"/>
        <w:rPr>
          <w:color w:val="000000"/>
        </w:rPr>
      </w:pPr>
      <w:r w:rsidRPr="00E740B6">
        <w:rPr>
          <w:color w:val="000000"/>
        </w:rPr>
        <w:t>Мотивация учебной деятельности умело проводится на всех этапах урока, что способствует развитию интереса к изучению новой темы, творческой деятельности.</w:t>
      </w:r>
    </w:p>
    <w:p w:rsidR="00E740B6" w:rsidRPr="00E740B6" w:rsidRDefault="00E740B6" w:rsidP="00E740B6">
      <w:pPr>
        <w:pStyle w:val="af3"/>
        <w:shd w:val="clear" w:color="auto" w:fill="FFFFFF"/>
        <w:spacing w:before="0" w:beforeAutospacing="0" w:after="0" w:afterAutospacing="0" w:line="276" w:lineRule="auto"/>
        <w:jc w:val="both"/>
        <w:rPr>
          <w:color w:val="000000"/>
        </w:rPr>
      </w:pPr>
      <w:r w:rsidRPr="00E740B6">
        <w:rPr>
          <w:color w:val="000000"/>
        </w:rPr>
        <w:t>Организация урока соответствовала его типу, а именно, урок «открытия» нового знания. Урок сопровождался красочной презентацией, что способствовало заинтересованности, положительной эмоциональной настроенности, и это в свою очередь активизировало деятельность участвующих.</w:t>
      </w:r>
    </w:p>
    <w:p w:rsidR="00E740B6" w:rsidRPr="00E740B6" w:rsidRDefault="00E740B6" w:rsidP="00E740B6">
      <w:pPr>
        <w:pStyle w:val="af3"/>
        <w:shd w:val="clear" w:color="auto" w:fill="FFFFFF"/>
        <w:spacing w:before="0" w:beforeAutospacing="0" w:after="0" w:afterAutospacing="0" w:line="276" w:lineRule="auto"/>
        <w:jc w:val="both"/>
        <w:rPr>
          <w:color w:val="000000"/>
        </w:rPr>
      </w:pPr>
      <w:r w:rsidRPr="00E740B6">
        <w:rPr>
          <w:color w:val="000000"/>
        </w:rPr>
        <w:t xml:space="preserve">Применение компьютерных технологий позволило сделать урок ярким, насыщенным, полным и дало возможность мгновенно осуществить проверку решаемых на уроке заданий. </w:t>
      </w:r>
    </w:p>
    <w:p w:rsidR="00E740B6" w:rsidRPr="00E740B6" w:rsidRDefault="00E740B6" w:rsidP="00E740B6">
      <w:pPr>
        <w:pStyle w:val="af3"/>
        <w:shd w:val="clear" w:color="auto" w:fill="FFFFFF"/>
        <w:spacing w:before="0" w:beforeAutospacing="0" w:after="0" w:afterAutospacing="0" w:line="276" w:lineRule="auto"/>
        <w:jc w:val="both"/>
        <w:rPr>
          <w:color w:val="000000"/>
        </w:rPr>
      </w:pPr>
      <w:r w:rsidRPr="00E740B6">
        <w:rPr>
          <w:color w:val="000000"/>
        </w:rPr>
        <w:t>На уроке ярко были выделены 8 этапов: организационный момент, актуализация знаний, самоопределение к деятельности, работа по теме урока, физкультминутка, закрепление, рефлексия, итог. Это говорит о соответствии урока его целям и содержанию.</w:t>
      </w:r>
    </w:p>
    <w:p w:rsidR="00E740B6" w:rsidRPr="00E740B6" w:rsidRDefault="00E740B6" w:rsidP="00E740B6">
      <w:pPr>
        <w:pStyle w:val="af3"/>
        <w:shd w:val="clear" w:color="auto" w:fill="FFFFFF"/>
        <w:spacing w:before="0" w:beforeAutospacing="0" w:after="0" w:afterAutospacing="0" w:line="276" w:lineRule="auto"/>
        <w:jc w:val="both"/>
        <w:rPr>
          <w:color w:val="000000"/>
        </w:rPr>
      </w:pPr>
      <w:r w:rsidRPr="00E740B6">
        <w:rPr>
          <w:color w:val="000000"/>
        </w:rPr>
        <w:t>Изложение нового материала отличается логичностью, умелым выделением главного, существенного. Педагог умело связывает учебный материал с жизненным опытом учащихся. Содержание урока полностью отвечает требованиям учебной программы и цели поставленных задач.</w:t>
      </w:r>
    </w:p>
    <w:p w:rsidR="00E740B6" w:rsidRPr="00E740B6" w:rsidRDefault="00E740B6" w:rsidP="00E740B6">
      <w:pPr>
        <w:pStyle w:val="af3"/>
        <w:shd w:val="clear" w:color="auto" w:fill="FFFFFF"/>
        <w:spacing w:before="0" w:beforeAutospacing="0" w:after="0" w:afterAutospacing="0" w:line="276" w:lineRule="auto"/>
        <w:jc w:val="both"/>
        <w:rPr>
          <w:color w:val="000000"/>
        </w:rPr>
      </w:pPr>
      <w:r w:rsidRPr="00E740B6">
        <w:rPr>
          <w:color w:val="000000"/>
        </w:rPr>
        <w:t>Контроль и коррекция знаний учащихся осуществляются на всех этапах урока. Ответам учащихся дается краткая характеристика, обосновывается та или иная оценка.</w:t>
      </w:r>
    </w:p>
    <w:p w:rsidR="00E740B6" w:rsidRPr="00E740B6" w:rsidRDefault="00E740B6" w:rsidP="00E740B6">
      <w:pPr>
        <w:pStyle w:val="af3"/>
        <w:shd w:val="clear" w:color="auto" w:fill="FFFFFF"/>
        <w:spacing w:before="0" w:beforeAutospacing="0" w:after="0" w:afterAutospacing="0" w:line="276" w:lineRule="auto"/>
        <w:jc w:val="both"/>
        <w:rPr>
          <w:color w:val="000000"/>
        </w:rPr>
      </w:pPr>
      <w:r w:rsidRPr="00E740B6">
        <w:rPr>
          <w:color w:val="000000"/>
        </w:rPr>
        <w:t>Урок проходил в чистом, хорошо проветренном помещении. У каждого учащегося на парте есть всё необходимое. В результате при изменении одного вида работы другим, ученики не тратили время.</w:t>
      </w:r>
    </w:p>
    <w:p w:rsidR="00E740B6" w:rsidRPr="00E740B6" w:rsidRDefault="00E740B6" w:rsidP="00E740B6">
      <w:pPr>
        <w:pStyle w:val="af3"/>
        <w:shd w:val="clear" w:color="auto" w:fill="FFFFFF"/>
        <w:spacing w:before="0" w:beforeAutospacing="0" w:after="0" w:afterAutospacing="0" w:line="276" w:lineRule="auto"/>
        <w:jc w:val="both"/>
        <w:rPr>
          <w:color w:val="000000"/>
        </w:rPr>
      </w:pPr>
      <w:r w:rsidRPr="00E740B6">
        <w:rPr>
          <w:color w:val="000000"/>
        </w:rPr>
        <w:t>Эмоциональная атмосфера на уроке была доброжелательной, что способствовало активной деятельности и учителя, и учащихся.</w:t>
      </w:r>
    </w:p>
    <w:p w:rsidR="00E740B6" w:rsidRPr="00CA0582" w:rsidRDefault="00E740B6" w:rsidP="00E740B6">
      <w:pPr>
        <w:ind w:firstLine="709"/>
        <w:rPr>
          <w:rFonts w:ascii="Times New Roman" w:hAnsi="Times New Roman" w:cs="Times New Roman"/>
          <w:sz w:val="25"/>
          <w:szCs w:val="25"/>
        </w:rPr>
      </w:pPr>
      <w:r w:rsidRPr="00CA0582">
        <w:rPr>
          <w:rFonts w:ascii="Times New Roman" w:hAnsi="Times New Roman" w:cs="Times New Roman"/>
          <w:sz w:val="25"/>
          <w:szCs w:val="25"/>
        </w:rPr>
        <w:t xml:space="preserve">                       </w:t>
      </w:r>
      <w:r>
        <w:rPr>
          <w:rFonts w:ascii="Times New Roman" w:hAnsi="Times New Roman" w:cs="Times New Roman"/>
          <w:sz w:val="25"/>
          <w:szCs w:val="25"/>
        </w:rPr>
        <w:t xml:space="preserve">                                                                                      </w:t>
      </w:r>
      <w:r w:rsidRPr="00CA0582">
        <w:rPr>
          <w:rFonts w:ascii="Times New Roman" w:hAnsi="Times New Roman" w:cs="Times New Roman"/>
          <w:sz w:val="25"/>
          <w:szCs w:val="25"/>
        </w:rPr>
        <w:t xml:space="preserve">  </w:t>
      </w:r>
      <w:r>
        <w:rPr>
          <w:rFonts w:ascii="Times New Roman" w:hAnsi="Times New Roman" w:cs="Times New Roman"/>
          <w:sz w:val="25"/>
          <w:szCs w:val="25"/>
        </w:rPr>
        <w:t>11.10.2020</w:t>
      </w:r>
      <w:r w:rsidRPr="00CA0582">
        <w:rPr>
          <w:rFonts w:ascii="Times New Roman" w:hAnsi="Times New Roman" w:cs="Times New Roman"/>
          <w:sz w:val="25"/>
          <w:szCs w:val="25"/>
        </w:rPr>
        <w:t xml:space="preserve"> г.</w:t>
      </w:r>
    </w:p>
    <w:p w:rsidR="00E740B6" w:rsidRDefault="00E740B6" w:rsidP="00E740B6">
      <w:pPr>
        <w:pStyle w:val="af1"/>
        <w:tabs>
          <w:tab w:val="left" w:pos="284"/>
        </w:tabs>
        <w:spacing w:after="0"/>
        <w:ind w:left="0"/>
        <w:jc w:val="both"/>
        <w:rPr>
          <w:bCs/>
          <w:sz w:val="28"/>
          <w:szCs w:val="28"/>
        </w:rPr>
      </w:pPr>
      <w:r>
        <w:rPr>
          <w:rFonts w:ascii="Times New Roman" w:hAnsi="Times New Roman"/>
          <w:b/>
          <w:bCs/>
          <w:sz w:val="28"/>
          <w:szCs w:val="28"/>
        </w:rPr>
        <w:t>Директор  МКОУ  «</w:t>
      </w:r>
      <w:proofErr w:type="spellStart"/>
      <w:r>
        <w:rPr>
          <w:rFonts w:ascii="Times New Roman" w:hAnsi="Times New Roman"/>
          <w:b/>
          <w:bCs/>
          <w:sz w:val="28"/>
          <w:szCs w:val="28"/>
        </w:rPr>
        <w:t>Адванская</w:t>
      </w:r>
      <w:proofErr w:type="spellEnd"/>
      <w:r>
        <w:rPr>
          <w:rFonts w:ascii="Times New Roman" w:hAnsi="Times New Roman"/>
          <w:b/>
          <w:bCs/>
          <w:sz w:val="28"/>
          <w:szCs w:val="28"/>
        </w:rPr>
        <w:t xml:space="preserve"> СОШ»                        </w:t>
      </w:r>
      <w:proofErr w:type="spellStart"/>
      <w:r>
        <w:rPr>
          <w:rFonts w:ascii="Times New Roman" w:hAnsi="Times New Roman"/>
          <w:b/>
          <w:bCs/>
          <w:sz w:val="28"/>
          <w:szCs w:val="28"/>
        </w:rPr>
        <w:t>Кличханова</w:t>
      </w:r>
      <w:proofErr w:type="spellEnd"/>
      <w:r>
        <w:rPr>
          <w:rFonts w:ascii="Times New Roman" w:hAnsi="Times New Roman"/>
          <w:b/>
          <w:bCs/>
          <w:sz w:val="28"/>
          <w:szCs w:val="28"/>
        </w:rPr>
        <w:t xml:space="preserve"> Р.Э.</w:t>
      </w:r>
    </w:p>
    <w:p w:rsidR="00E740B6" w:rsidRDefault="00E740B6">
      <w:pPr>
        <w:spacing w:after="160" w:line="259" w:lineRule="auto"/>
        <w:rPr>
          <w:rFonts w:ascii="Times New Roman" w:hAnsi="Times New Roman" w:cs="Times New Roman"/>
          <w:b/>
          <w:sz w:val="26"/>
          <w:szCs w:val="26"/>
        </w:rPr>
      </w:pPr>
      <w:r>
        <w:rPr>
          <w:rFonts w:ascii="Times New Roman" w:hAnsi="Times New Roman" w:cs="Times New Roman"/>
          <w:b/>
          <w:sz w:val="26"/>
          <w:szCs w:val="26"/>
        </w:rPr>
        <w:br w:type="page"/>
      </w:r>
    </w:p>
    <w:p w:rsidR="00966CD8" w:rsidRPr="00970E09" w:rsidRDefault="00966CD8" w:rsidP="00E740B6">
      <w:pPr>
        <w:spacing w:after="0"/>
        <w:ind w:firstLine="567"/>
        <w:jc w:val="center"/>
        <w:rPr>
          <w:rFonts w:ascii="Times New Roman" w:hAnsi="Times New Roman" w:cs="Times New Roman"/>
          <w:b/>
          <w:sz w:val="26"/>
          <w:szCs w:val="26"/>
        </w:rPr>
      </w:pPr>
      <w:r w:rsidRPr="00970E09">
        <w:rPr>
          <w:rFonts w:ascii="Times New Roman" w:hAnsi="Times New Roman" w:cs="Times New Roman"/>
          <w:b/>
          <w:sz w:val="26"/>
          <w:szCs w:val="26"/>
        </w:rPr>
        <w:lastRenderedPageBreak/>
        <w:t xml:space="preserve">Рецензия на урок по </w:t>
      </w:r>
      <w:r>
        <w:rPr>
          <w:rFonts w:ascii="Times New Roman" w:hAnsi="Times New Roman" w:cs="Times New Roman"/>
          <w:b/>
          <w:sz w:val="26"/>
          <w:szCs w:val="26"/>
        </w:rPr>
        <w:t>алгебре</w:t>
      </w:r>
    </w:p>
    <w:p w:rsidR="00966CD8" w:rsidRDefault="00966CD8" w:rsidP="00E740B6">
      <w:pPr>
        <w:spacing w:after="0"/>
        <w:rPr>
          <w:rFonts w:ascii="Times New Roman" w:hAnsi="Times New Roman" w:cs="Times New Roman"/>
          <w:sz w:val="26"/>
          <w:szCs w:val="26"/>
        </w:rPr>
      </w:pPr>
      <w:r w:rsidRPr="00970E09">
        <w:rPr>
          <w:rFonts w:ascii="Times New Roman" w:hAnsi="Times New Roman" w:cs="Times New Roman"/>
          <w:b/>
          <w:sz w:val="26"/>
          <w:szCs w:val="26"/>
        </w:rPr>
        <w:t>Ф</w:t>
      </w:r>
      <w:r>
        <w:rPr>
          <w:rFonts w:ascii="Times New Roman" w:hAnsi="Times New Roman" w:cs="Times New Roman"/>
          <w:b/>
          <w:sz w:val="26"/>
          <w:szCs w:val="26"/>
        </w:rPr>
        <w:t>.</w:t>
      </w:r>
      <w:r w:rsidRPr="00970E09">
        <w:rPr>
          <w:rFonts w:ascii="Times New Roman" w:hAnsi="Times New Roman" w:cs="Times New Roman"/>
          <w:b/>
          <w:sz w:val="26"/>
          <w:szCs w:val="26"/>
        </w:rPr>
        <w:t>И</w:t>
      </w:r>
      <w:r>
        <w:rPr>
          <w:rFonts w:ascii="Times New Roman" w:hAnsi="Times New Roman" w:cs="Times New Roman"/>
          <w:b/>
          <w:sz w:val="26"/>
          <w:szCs w:val="26"/>
        </w:rPr>
        <w:t>.</w:t>
      </w:r>
      <w:r w:rsidRPr="00970E09">
        <w:rPr>
          <w:rFonts w:ascii="Times New Roman" w:hAnsi="Times New Roman" w:cs="Times New Roman"/>
          <w:b/>
          <w:sz w:val="26"/>
          <w:szCs w:val="26"/>
        </w:rPr>
        <w:t>О</w:t>
      </w:r>
      <w:r>
        <w:rPr>
          <w:rFonts w:ascii="Times New Roman" w:hAnsi="Times New Roman" w:cs="Times New Roman"/>
          <w:b/>
          <w:sz w:val="26"/>
          <w:szCs w:val="26"/>
        </w:rPr>
        <w:t>.</w:t>
      </w:r>
      <w:r w:rsidRPr="00970E09">
        <w:rPr>
          <w:rFonts w:ascii="Times New Roman" w:hAnsi="Times New Roman" w:cs="Times New Roman"/>
          <w:b/>
          <w:sz w:val="26"/>
          <w:szCs w:val="26"/>
        </w:rPr>
        <w:t xml:space="preserve"> </w:t>
      </w:r>
      <w:r>
        <w:rPr>
          <w:rFonts w:ascii="Times New Roman" w:hAnsi="Times New Roman" w:cs="Times New Roman"/>
          <w:b/>
          <w:sz w:val="26"/>
          <w:szCs w:val="26"/>
        </w:rPr>
        <w:t xml:space="preserve"> </w:t>
      </w:r>
      <w:r w:rsidRPr="00970E09">
        <w:rPr>
          <w:rFonts w:ascii="Times New Roman" w:hAnsi="Times New Roman" w:cs="Times New Roman"/>
          <w:b/>
          <w:sz w:val="26"/>
          <w:szCs w:val="26"/>
        </w:rPr>
        <w:t xml:space="preserve">учителя: </w:t>
      </w:r>
      <w:proofErr w:type="spellStart"/>
      <w:r w:rsidR="00105657">
        <w:rPr>
          <w:rFonts w:ascii="Times New Roman" w:eastAsia="Times New Roman" w:hAnsi="Times New Roman" w:cs="Times New Roman"/>
          <w:sz w:val="28"/>
          <w:szCs w:val="28"/>
        </w:rPr>
        <w:t>Абдулгалимова</w:t>
      </w:r>
      <w:proofErr w:type="spellEnd"/>
      <w:r w:rsidR="00105657">
        <w:rPr>
          <w:rFonts w:ascii="Times New Roman" w:eastAsia="Times New Roman" w:hAnsi="Times New Roman" w:cs="Times New Roman"/>
          <w:sz w:val="28"/>
          <w:szCs w:val="28"/>
        </w:rPr>
        <w:t xml:space="preserve">  </w:t>
      </w:r>
      <w:proofErr w:type="spellStart"/>
      <w:r w:rsidR="00105657">
        <w:rPr>
          <w:rFonts w:ascii="Times New Roman" w:eastAsia="Times New Roman" w:hAnsi="Times New Roman" w:cs="Times New Roman"/>
          <w:sz w:val="28"/>
          <w:szCs w:val="28"/>
        </w:rPr>
        <w:t>Гюльмира</w:t>
      </w:r>
      <w:proofErr w:type="spellEnd"/>
      <w:r w:rsidR="00105657">
        <w:rPr>
          <w:rFonts w:ascii="Times New Roman" w:eastAsia="Times New Roman" w:hAnsi="Times New Roman" w:cs="Times New Roman"/>
          <w:sz w:val="28"/>
          <w:szCs w:val="28"/>
        </w:rPr>
        <w:t xml:space="preserve"> Магомедовна</w:t>
      </w:r>
      <w:r w:rsidRPr="00970E09">
        <w:rPr>
          <w:rFonts w:ascii="Times New Roman" w:hAnsi="Times New Roman" w:cs="Times New Roman"/>
          <w:sz w:val="26"/>
          <w:szCs w:val="26"/>
        </w:rPr>
        <w:t xml:space="preserve">                                                                             </w:t>
      </w:r>
      <w:r w:rsidRPr="00970E09">
        <w:rPr>
          <w:rFonts w:ascii="Times New Roman" w:hAnsi="Times New Roman" w:cs="Times New Roman"/>
          <w:b/>
          <w:sz w:val="26"/>
          <w:szCs w:val="26"/>
        </w:rPr>
        <w:t>Полное название образовательного учреждения:</w:t>
      </w:r>
      <w:r w:rsidRPr="00970E09">
        <w:rPr>
          <w:rFonts w:ascii="Times New Roman" w:hAnsi="Times New Roman" w:cs="Times New Roman"/>
          <w:sz w:val="26"/>
          <w:szCs w:val="26"/>
        </w:rPr>
        <w:t xml:space="preserve"> МКОУ «</w:t>
      </w:r>
      <w:proofErr w:type="spellStart"/>
      <w:r w:rsidR="00343E9C">
        <w:rPr>
          <w:rFonts w:ascii="Times New Roman" w:hAnsi="Times New Roman" w:cs="Times New Roman"/>
          <w:sz w:val="26"/>
          <w:szCs w:val="26"/>
        </w:rPr>
        <w:t>Аваданская</w:t>
      </w:r>
      <w:proofErr w:type="spellEnd"/>
      <w:r w:rsidR="00343E9C">
        <w:rPr>
          <w:rFonts w:ascii="Times New Roman" w:hAnsi="Times New Roman" w:cs="Times New Roman"/>
          <w:sz w:val="26"/>
          <w:szCs w:val="26"/>
        </w:rPr>
        <w:t xml:space="preserve"> СОШ</w:t>
      </w:r>
      <w:r w:rsidRPr="00970E09">
        <w:rPr>
          <w:rFonts w:ascii="Times New Roman" w:hAnsi="Times New Roman" w:cs="Times New Roman"/>
          <w:sz w:val="26"/>
          <w:szCs w:val="26"/>
        </w:rPr>
        <w:t xml:space="preserve">»                                                                                                                 </w:t>
      </w:r>
      <w:r w:rsidRPr="00970E09">
        <w:rPr>
          <w:rFonts w:ascii="Times New Roman" w:hAnsi="Times New Roman" w:cs="Times New Roman"/>
          <w:b/>
          <w:sz w:val="26"/>
          <w:szCs w:val="26"/>
        </w:rPr>
        <w:t xml:space="preserve">Класс: </w:t>
      </w:r>
      <w:r w:rsidRPr="00970E09">
        <w:rPr>
          <w:rFonts w:ascii="Times New Roman" w:hAnsi="Times New Roman" w:cs="Times New Roman"/>
          <w:sz w:val="26"/>
          <w:szCs w:val="26"/>
        </w:rPr>
        <w:t xml:space="preserve"> </w:t>
      </w:r>
      <w:r>
        <w:rPr>
          <w:rFonts w:ascii="Times New Roman" w:hAnsi="Times New Roman" w:cs="Times New Roman"/>
          <w:sz w:val="26"/>
          <w:szCs w:val="26"/>
        </w:rPr>
        <w:t>9</w:t>
      </w:r>
      <w:r w:rsidRPr="00970E09">
        <w:rPr>
          <w:rFonts w:ascii="Times New Roman" w:hAnsi="Times New Roman" w:cs="Times New Roman"/>
          <w:sz w:val="26"/>
          <w:szCs w:val="26"/>
          <w:vertAlign w:val="superscript"/>
        </w:rPr>
        <w:t xml:space="preserve"> </w:t>
      </w:r>
      <w:r w:rsidRPr="00970E09">
        <w:rPr>
          <w:rFonts w:ascii="Times New Roman" w:hAnsi="Times New Roman" w:cs="Times New Roman"/>
          <w:sz w:val="26"/>
          <w:szCs w:val="26"/>
        </w:rPr>
        <w:t>.</w:t>
      </w:r>
      <w:r w:rsidRPr="00970E09">
        <w:rPr>
          <w:rFonts w:ascii="Times New Roman" w:hAnsi="Times New Roman" w:cs="Times New Roman"/>
          <w:b/>
          <w:sz w:val="26"/>
          <w:szCs w:val="26"/>
        </w:rPr>
        <w:t xml:space="preserve">                                                                                                                                                  Название учебного предмета:</w:t>
      </w:r>
      <w:r w:rsidRPr="00970E09">
        <w:rPr>
          <w:rFonts w:ascii="Times New Roman" w:hAnsi="Times New Roman" w:cs="Times New Roman"/>
          <w:sz w:val="26"/>
          <w:szCs w:val="26"/>
        </w:rPr>
        <w:t xml:space="preserve"> </w:t>
      </w:r>
      <w:r>
        <w:rPr>
          <w:rFonts w:ascii="Times New Roman" w:hAnsi="Times New Roman" w:cs="Times New Roman"/>
          <w:sz w:val="26"/>
          <w:szCs w:val="26"/>
        </w:rPr>
        <w:t>Алгебра</w:t>
      </w:r>
      <w:r w:rsidRPr="00970E09">
        <w:rPr>
          <w:rFonts w:ascii="Times New Roman" w:hAnsi="Times New Roman" w:cs="Times New Roman"/>
          <w:sz w:val="26"/>
          <w:szCs w:val="26"/>
        </w:rPr>
        <w:t xml:space="preserve">.                                                                                             </w:t>
      </w:r>
      <w:r w:rsidRPr="00970E09">
        <w:rPr>
          <w:rFonts w:ascii="Times New Roman" w:hAnsi="Times New Roman" w:cs="Times New Roman"/>
          <w:b/>
          <w:sz w:val="26"/>
          <w:szCs w:val="26"/>
        </w:rPr>
        <w:t>Тема урока</w:t>
      </w:r>
      <w:r w:rsidRPr="00970E09">
        <w:rPr>
          <w:rFonts w:ascii="Times New Roman" w:hAnsi="Times New Roman" w:cs="Times New Roman"/>
          <w:sz w:val="26"/>
          <w:szCs w:val="26"/>
        </w:rPr>
        <w:t>: «</w:t>
      </w:r>
      <w:r w:rsidRPr="00C32BBA">
        <w:rPr>
          <w:rFonts w:ascii="Times New Roman" w:hAnsi="Times New Roman" w:cs="Times New Roman"/>
          <w:sz w:val="24"/>
          <w:szCs w:val="24"/>
        </w:rPr>
        <w:t>РЕШЕНИЕ НЕРАВЕНСТВ МЕТОДОМ ИНТЕРВАЛОВ</w:t>
      </w:r>
      <w:r w:rsidRPr="00970E09">
        <w:rPr>
          <w:rFonts w:ascii="Times New Roman" w:hAnsi="Times New Roman" w:cs="Times New Roman"/>
          <w:sz w:val="26"/>
          <w:szCs w:val="26"/>
        </w:rPr>
        <w:t xml:space="preserve">».                                                                                                                                             </w:t>
      </w:r>
      <w:r w:rsidRPr="00970E09">
        <w:rPr>
          <w:rFonts w:ascii="Times New Roman" w:hAnsi="Times New Roman" w:cs="Times New Roman"/>
          <w:b/>
          <w:sz w:val="26"/>
          <w:szCs w:val="26"/>
        </w:rPr>
        <w:t>Дата посещения</w:t>
      </w:r>
      <w:r>
        <w:rPr>
          <w:rFonts w:ascii="Times New Roman" w:hAnsi="Times New Roman" w:cs="Times New Roman"/>
          <w:sz w:val="26"/>
          <w:szCs w:val="26"/>
        </w:rPr>
        <w:t>: 11.1</w:t>
      </w:r>
      <w:r w:rsidR="00343E9C">
        <w:rPr>
          <w:rFonts w:ascii="Times New Roman" w:hAnsi="Times New Roman" w:cs="Times New Roman"/>
          <w:sz w:val="26"/>
          <w:szCs w:val="26"/>
        </w:rPr>
        <w:t>0</w:t>
      </w:r>
      <w:r>
        <w:rPr>
          <w:rFonts w:ascii="Times New Roman" w:hAnsi="Times New Roman" w:cs="Times New Roman"/>
          <w:sz w:val="26"/>
          <w:szCs w:val="26"/>
        </w:rPr>
        <w:t>.20</w:t>
      </w:r>
      <w:r w:rsidR="00E84B27">
        <w:rPr>
          <w:rFonts w:ascii="Times New Roman" w:hAnsi="Times New Roman" w:cs="Times New Roman"/>
          <w:sz w:val="26"/>
          <w:szCs w:val="26"/>
        </w:rPr>
        <w:t>22</w:t>
      </w:r>
      <w:r w:rsidRPr="00970E09">
        <w:rPr>
          <w:rFonts w:ascii="Times New Roman" w:hAnsi="Times New Roman" w:cs="Times New Roman"/>
          <w:sz w:val="26"/>
          <w:szCs w:val="26"/>
        </w:rPr>
        <w:t xml:space="preserve">год.       </w:t>
      </w:r>
    </w:p>
    <w:p w:rsidR="00966CD8" w:rsidRPr="00E740B6" w:rsidRDefault="00966CD8" w:rsidP="00E740B6">
      <w:pPr>
        <w:pStyle w:val="af3"/>
        <w:spacing w:before="0" w:beforeAutospacing="0" w:after="0" w:afterAutospacing="0" w:line="276" w:lineRule="auto"/>
        <w:jc w:val="both"/>
        <w:rPr>
          <w:rStyle w:val="af7"/>
          <w:i w:val="0"/>
          <w:sz w:val="26"/>
          <w:szCs w:val="26"/>
        </w:rPr>
      </w:pPr>
      <w:r w:rsidRPr="00E740B6">
        <w:rPr>
          <w:sz w:val="26"/>
          <w:szCs w:val="26"/>
        </w:rPr>
        <w:t xml:space="preserve">Это урок изучения нового материала.  Учителем правильно определены цели урока </w:t>
      </w:r>
      <w:r w:rsidRPr="00E740B6">
        <w:rPr>
          <w:rStyle w:val="a5"/>
          <w:rFonts w:eastAsiaTheme="majorEastAsia"/>
          <w:sz w:val="26"/>
          <w:szCs w:val="26"/>
        </w:rPr>
        <w:t xml:space="preserve"> </w:t>
      </w:r>
      <w:r w:rsidRPr="00E740B6">
        <w:rPr>
          <w:rStyle w:val="af7"/>
          <w:i w:val="0"/>
          <w:sz w:val="26"/>
          <w:szCs w:val="26"/>
        </w:rPr>
        <w:t>обучающие, развивающие,</w:t>
      </w:r>
      <w:r w:rsidRPr="00E740B6">
        <w:rPr>
          <w:rStyle w:val="a5"/>
          <w:rFonts w:eastAsiaTheme="majorEastAsia"/>
          <w:sz w:val="26"/>
          <w:szCs w:val="26"/>
        </w:rPr>
        <w:t xml:space="preserve"> </w:t>
      </w:r>
      <w:r w:rsidRPr="00E740B6">
        <w:rPr>
          <w:rStyle w:val="af7"/>
          <w:i w:val="0"/>
          <w:sz w:val="26"/>
          <w:szCs w:val="26"/>
        </w:rPr>
        <w:t xml:space="preserve">воспитывающие. В составе 9 класса большинство учащихся имеют высокую мотивацию к обучению. Многие </w:t>
      </w:r>
      <w:proofErr w:type="spellStart"/>
      <w:r w:rsidRPr="00E740B6">
        <w:rPr>
          <w:rStyle w:val="af7"/>
          <w:i w:val="0"/>
          <w:sz w:val="26"/>
          <w:szCs w:val="26"/>
        </w:rPr>
        <w:t>общеучебные</w:t>
      </w:r>
      <w:proofErr w:type="spellEnd"/>
      <w:r w:rsidRPr="00E740B6">
        <w:rPr>
          <w:rStyle w:val="af7"/>
          <w:i w:val="0"/>
          <w:sz w:val="26"/>
          <w:szCs w:val="26"/>
        </w:rPr>
        <w:t xml:space="preserve"> умения сформированы у них на должном уровне: самостоятельная поисковая деятельность межличностного общения (группового взаимодействия). Дидактические возможности темы урока позволяют опираться на эти виды деятельности на основных этапах ее изучения. Мотивация, </w:t>
      </w:r>
      <w:proofErr w:type="spellStart"/>
      <w:r w:rsidRPr="00E740B6">
        <w:rPr>
          <w:rStyle w:val="af7"/>
          <w:i w:val="0"/>
          <w:sz w:val="26"/>
          <w:szCs w:val="26"/>
        </w:rPr>
        <w:t>целеполагание</w:t>
      </w:r>
      <w:proofErr w:type="spellEnd"/>
      <w:r w:rsidRPr="00E740B6">
        <w:rPr>
          <w:rStyle w:val="af7"/>
          <w:i w:val="0"/>
          <w:sz w:val="26"/>
          <w:szCs w:val="26"/>
        </w:rPr>
        <w:t>, усвоение содержания учебного материала, обеспечение осознанности формируемых знаний - все это присутствует на данном уроке. В начале урока удачно прошел процесс  актуализации знаний: учащиеся по цепочке отвечали на предложенные вопросы, что позволило всем ученикам подготовиться к уроку.</w:t>
      </w:r>
    </w:p>
    <w:p w:rsidR="00966CD8" w:rsidRPr="00E740B6" w:rsidRDefault="00966CD8" w:rsidP="00E740B6">
      <w:pPr>
        <w:pStyle w:val="af3"/>
        <w:spacing w:before="0" w:beforeAutospacing="0" w:after="0" w:afterAutospacing="0" w:line="276" w:lineRule="auto"/>
        <w:jc w:val="both"/>
        <w:rPr>
          <w:sz w:val="26"/>
          <w:szCs w:val="26"/>
        </w:rPr>
      </w:pPr>
      <w:r w:rsidRPr="00E740B6">
        <w:rPr>
          <w:rStyle w:val="af7"/>
          <w:i w:val="0"/>
          <w:sz w:val="26"/>
          <w:szCs w:val="26"/>
        </w:rPr>
        <w:t xml:space="preserve">         Учащиеся на уроке активны: самостоятельно приводят доказательства,</w:t>
      </w:r>
      <w:r w:rsidRPr="00E740B6">
        <w:rPr>
          <w:sz w:val="26"/>
          <w:szCs w:val="26"/>
        </w:rPr>
        <w:t xml:space="preserve"> высказывают свое мнение, приводят примеры, делают выводы, правильно приводят доказательства </w:t>
      </w:r>
      <w:proofErr w:type="spellStart"/>
      <w:r w:rsidRPr="00E740B6">
        <w:rPr>
          <w:sz w:val="26"/>
          <w:szCs w:val="26"/>
        </w:rPr>
        <w:t>ненаучности</w:t>
      </w:r>
      <w:proofErr w:type="spellEnd"/>
      <w:r w:rsidRPr="00E740B6">
        <w:rPr>
          <w:sz w:val="26"/>
          <w:szCs w:val="26"/>
        </w:rPr>
        <w:t xml:space="preserve"> астрологии, доказывают, что астрономия является наукой, используя выявленные критерии.  Особый интерес на уроке вызвала тема клонирования. </w:t>
      </w:r>
      <w:proofErr w:type="spellStart"/>
      <w:r w:rsidR="00343E9C" w:rsidRPr="00E740B6">
        <w:rPr>
          <w:sz w:val="28"/>
          <w:szCs w:val="28"/>
        </w:rPr>
        <w:t>Абдулгалимова</w:t>
      </w:r>
      <w:proofErr w:type="spellEnd"/>
      <w:r w:rsidR="00343E9C" w:rsidRPr="00E740B6">
        <w:rPr>
          <w:sz w:val="28"/>
          <w:szCs w:val="28"/>
        </w:rPr>
        <w:t xml:space="preserve">  </w:t>
      </w:r>
      <w:proofErr w:type="spellStart"/>
      <w:r w:rsidR="00343E9C" w:rsidRPr="00E740B6">
        <w:rPr>
          <w:sz w:val="28"/>
          <w:szCs w:val="28"/>
        </w:rPr>
        <w:t>Гюльмира</w:t>
      </w:r>
      <w:proofErr w:type="spellEnd"/>
      <w:r w:rsidR="00343E9C" w:rsidRPr="00E740B6">
        <w:rPr>
          <w:sz w:val="28"/>
          <w:szCs w:val="28"/>
        </w:rPr>
        <w:t xml:space="preserve"> </w:t>
      </w:r>
      <w:r w:rsidRPr="00E740B6">
        <w:rPr>
          <w:sz w:val="26"/>
          <w:szCs w:val="26"/>
        </w:rPr>
        <w:t>отметила, что  стремление отдельных людей создать свои точные копии может стать источником серьезных социальных проблем.</w:t>
      </w:r>
    </w:p>
    <w:p w:rsidR="00966CD8" w:rsidRPr="00E740B6" w:rsidRDefault="00966CD8" w:rsidP="00E740B6">
      <w:pPr>
        <w:pStyle w:val="af3"/>
        <w:spacing w:before="0" w:beforeAutospacing="0" w:after="0" w:afterAutospacing="0" w:line="276" w:lineRule="auto"/>
        <w:jc w:val="both"/>
        <w:rPr>
          <w:sz w:val="26"/>
          <w:szCs w:val="26"/>
        </w:rPr>
      </w:pPr>
      <w:r w:rsidRPr="00E740B6">
        <w:rPr>
          <w:sz w:val="26"/>
          <w:szCs w:val="26"/>
        </w:rPr>
        <w:t xml:space="preserve">     На уроке идет процесс формирования творческого мышления и других составляющих интеллектуальной сферы, самостоятельное усвоение учащимися новых знаний и способов действий.  Школьники учатся правилам научного доклада, ведения дискуссии, формируется коммуникативная компетенция.</w:t>
      </w:r>
    </w:p>
    <w:p w:rsidR="00966CD8" w:rsidRPr="00E740B6" w:rsidRDefault="00966CD8" w:rsidP="00E740B6">
      <w:pPr>
        <w:spacing w:after="0"/>
        <w:jc w:val="both"/>
        <w:rPr>
          <w:rFonts w:ascii="Times New Roman" w:hAnsi="Times New Roman" w:cs="Times New Roman"/>
          <w:sz w:val="26"/>
          <w:szCs w:val="26"/>
        </w:rPr>
      </w:pPr>
      <w:r w:rsidRPr="00E740B6">
        <w:rPr>
          <w:sz w:val="26"/>
          <w:szCs w:val="26"/>
        </w:rPr>
        <w:t xml:space="preserve">           </w:t>
      </w:r>
      <w:r w:rsidRPr="00E740B6">
        <w:rPr>
          <w:rFonts w:ascii="Times New Roman" w:hAnsi="Times New Roman" w:cs="Times New Roman"/>
          <w:sz w:val="26"/>
          <w:szCs w:val="26"/>
        </w:rPr>
        <w:t>На уроке было целесообразное использование разнообразных видов, форм совместной деятельности учеников и учителя. Применялись современные педагогические технологии</w:t>
      </w:r>
      <w:proofErr w:type="gramStart"/>
      <w:r w:rsidRPr="00E740B6">
        <w:rPr>
          <w:rFonts w:ascii="Times New Roman" w:hAnsi="Times New Roman" w:cs="Times New Roman"/>
          <w:sz w:val="26"/>
          <w:szCs w:val="26"/>
        </w:rPr>
        <w:t xml:space="preserve"> :</w:t>
      </w:r>
      <w:proofErr w:type="gramEnd"/>
      <w:r w:rsidRPr="00E740B6">
        <w:rPr>
          <w:rFonts w:ascii="Times New Roman" w:hAnsi="Times New Roman" w:cs="Times New Roman"/>
          <w:sz w:val="26"/>
          <w:szCs w:val="26"/>
        </w:rPr>
        <w:t xml:space="preserve">  личностно-ориентированное обучение, групповая технология, ИКТ. В конце урока в качестве закрепления изученного материала проводится тестирование, что является важным этапом в подготовке учащихся к сдаче ОГЭ. Все учащиеся получили на уроке положительные оценки. Учителем правильно рассчитано время, необходимое для выполнения задания на каждом этапе урока, поэтому удался этап рефлексии, были сделаны выводы,  объяснено  задание, данное на дом, выставлены  и прокомментированы оценки за работу на уроке.</w:t>
      </w:r>
    </w:p>
    <w:p w:rsidR="00E740B6" w:rsidRDefault="00E740B6" w:rsidP="00E740B6">
      <w:pPr>
        <w:spacing w:line="360" w:lineRule="auto"/>
        <w:rPr>
          <w:rFonts w:ascii="Times New Roman" w:hAnsi="Times New Roman" w:cs="Times New Roman"/>
          <w:b/>
          <w:i/>
          <w:color w:val="000000"/>
          <w:sz w:val="28"/>
          <w:szCs w:val="28"/>
        </w:rPr>
      </w:pPr>
      <w:r>
        <w:rPr>
          <w:rFonts w:ascii="Times New Roman" w:hAnsi="Times New Roman"/>
          <w:b/>
          <w:i/>
          <w:sz w:val="28"/>
          <w:szCs w:val="28"/>
        </w:rPr>
        <w:t xml:space="preserve">Рецензент:  </w:t>
      </w:r>
      <w:r>
        <w:rPr>
          <w:rFonts w:ascii="Times New Roman" w:hAnsi="Times New Roman" w:cs="Times New Roman"/>
          <w:b/>
          <w:i/>
          <w:color w:val="000000"/>
          <w:sz w:val="28"/>
          <w:szCs w:val="28"/>
        </w:rPr>
        <w:t>Зам. директора УР</w:t>
      </w:r>
    </w:p>
    <w:sectPr w:rsidR="00E740B6" w:rsidSect="00CC5773">
      <w:footerReference w:type="default" r:id="rId5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0AE4" w:rsidRDefault="00C80AE4" w:rsidP="004A1248">
      <w:pPr>
        <w:spacing w:after="0" w:line="240" w:lineRule="auto"/>
      </w:pPr>
      <w:r>
        <w:separator/>
      </w:r>
    </w:p>
  </w:endnote>
  <w:endnote w:type="continuationSeparator" w:id="0">
    <w:p w:rsidR="00C80AE4" w:rsidRDefault="00C80AE4" w:rsidP="004A12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iberation Mono">
    <w:altName w:val="Courier New"/>
    <w:charset w:val="01"/>
    <w:family w:val="roman"/>
    <w:pitch w:val="variable"/>
    <w:sig w:usb0="00000000" w:usb1="00000000" w:usb2="00000000" w:usb3="00000000" w:csb0="00000000" w:csb1="00000000"/>
  </w:font>
  <w:font w:name="Droid Sans Fallback">
    <w:panose1 w:val="00000000000000000000"/>
    <w:charset w:val="00"/>
    <w:family w:val="roman"/>
    <w:notTrueType/>
    <w:pitch w:val="default"/>
    <w:sig w:usb0="00000000" w:usb1="00000000" w:usb2="00000000" w:usb3="00000000" w:csb0="00000000" w:csb1="00000000"/>
  </w:font>
  <w:font w:name="Liberation Serif">
    <w:altName w:val="Times New Roman"/>
    <w:charset w:val="01"/>
    <w:family w:val="roman"/>
    <w:pitch w:val="variable"/>
    <w:sig w:usb0="00000000" w:usb1="00000000" w:usb2="00000000" w:usb3="00000000" w:csb0="00000000" w:csb1="00000000"/>
  </w:font>
  <w:font w:name="FreeSans">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8735"/>
      <w:docPartObj>
        <w:docPartGallery w:val="Page Numbers (Bottom of Page)"/>
        <w:docPartUnique/>
      </w:docPartObj>
    </w:sdtPr>
    <w:sdtContent>
      <w:p w:rsidR="00E84B27" w:rsidRDefault="00E84B27">
        <w:pPr>
          <w:pStyle w:val="ae"/>
        </w:pPr>
        <w:fldSimple w:instr=" PAGE   \* MERGEFORMAT ">
          <w:r w:rsidR="000E39D8">
            <w:rPr>
              <w:noProof/>
            </w:rPr>
            <w:t>40</w:t>
          </w:r>
        </w:fldSimple>
      </w:p>
    </w:sdtContent>
  </w:sdt>
  <w:p w:rsidR="00E84B27" w:rsidRDefault="00E84B27">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0AE4" w:rsidRDefault="00C80AE4" w:rsidP="004A1248">
      <w:pPr>
        <w:spacing w:after="0" w:line="240" w:lineRule="auto"/>
      </w:pPr>
      <w:r>
        <w:separator/>
      </w:r>
    </w:p>
  </w:footnote>
  <w:footnote w:type="continuationSeparator" w:id="0">
    <w:p w:rsidR="00C80AE4" w:rsidRDefault="00C80AE4" w:rsidP="004A12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hint="default"/>
        <w:color w:val="1C1C1C"/>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color w:val="1C1C1C"/>
        <w:sz w:val="28"/>
        <w:szCs w:val="28"/>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color w:val="1C1C1C"/>
        <w:sz w:val="28"/>
        <w:szCs w:val="28"/>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nsid w:val="00000003"/>
    <w:multiLevelType w:val="multilevel"/>
    <w:tmpl w:val="00000003"/>
    <w:name w:val="WW8Num21"/>
    <w:lvl w:ilvl="0">
      <w:start w:val="1"/>
      <w:numFmt w:val="decimal"/>
      <w:lvlText w:val="%1."/>
      <w:lvlJc w:val="left"/>
      <w:pPr>
        <w:tabs>
          <w:tab w:val="num" w:pos="644"/>
        </w:tabs>
        <w:ind w:left="644" w:hanging="360"/>
      </w:pPr>
      <w:rPr>
        <w:rFonts w:ascii="Symbol" w:hAnsi="Symbol" w:cs="Symbol"/>
        <w:bCs/>
        <w:color w:val="000000"/>
        <w:sz w:val="28"/>
        <w:szCs w:val="28"/>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4"/>
    <w:multiLevelType w:val="singleLevel"/>
    <w:tmpl w:val="00000004"/>
    <w:name w:val="WW8Num9"/>
    <w:lvl w:ilvl="0">
      <w:start w:val="1"/>
      <w:numFmt w:val="decimal"/>
      <w:lvlText w:val="%1."/>
      <w:lvlJc w:val="left"/>
      <w:pPr>
        <w:tabs>
          <w:tab w:val="num" w:pos="720"/>
        </w:tabs>
        <w:ind w:left="720" w:hanging="360"/>
      </w:pPr>
      <w:rPr>
        <w:rFonts w:ascii="Symbol" w:hAnsi="Symbol" w:cs="Symbol" w:hint="default"/>
      </w:rPr>
    </w:lvl>
  </w:abstractNum>
  <w:abstractNum w:abstractNumId="3">
    <w:nsid w:val="00000006"/>
    <w:multiLevelType w:val="multilevel"/>
    <w:tmpl w:val="00000006"/>
    <w:name w:val="WW8Num7"/>
    <w:lvl w:ilvl="0">
      <w:start w:val="1"/>
      <w:numFmt w:val="bullet"/>
      <w:lvlText w:val=""/>
      <w:lvlJc w:val="left"/>
      <w:pPr>
        <w:tabs>
          <w:tab w:val="num" w:pos="720"/>
        </w:tabs>
        <w:ind w:left="720" w:hanging="360"/>
      </w:pPr>
      <w:rPr>
        <w:rFonts w:ascii="Symbol" w:hAnsi="Symbol" w:cs="Courier New" w:hint="default"/>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nsid w:val="09360FA7"/>
    <w:multiLevelType w:val="hybridMultilevel"/>
    <w:tmpl w:val="FE14CC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A353B67"/>
    <w:multiLevelType w:val="multilevel"/>
    <w:tmpl w:val="49BE7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375BF8"/>
    <w:multiLevelType w:val="hybridMultilevel"/>
    <w:tmpl w:val="49BE7900"/>
    <w:lvl w:ilvl="0" w:tplc="13085B92">
      <w:start w:val="1"/>
      <w:numFmt w:val="decimal"/>
      <w:lvlText w:val="%1."/>
      <w:lvlJc w:val="left"/>
      <w:pPr>
        <w:tabs>
          <w:tab w:val="num" w:pos="720"/>
        </w:tabs>
        <w:ind w:left="720" w:hanging="360"/>
      </w:pPr>
    </w:lvl>
    <w:lvl w:ilvl="1" w:tplc="5C20A188" w:tentative="1">
      <w:start w:val="1"/>
      <w:numFmt w:val="decimal"/>
      <w:lvlText w:val="%2."/>
      <w:lvlJc w:val="left"/>
      <w:pPr>
        <w:tabs>
          <w:tab w:val="num" w:pos="1440"/>
        </w:tabs>
        <w:ind w:left="1440" w:hanging="360"/>
      </w:pPr>
    </w:lvl>
    <w:lvl w:ilvl="2" w:tplc="702A7C3C" w:tentative="1">
      <w:start w:val="1"/>
      <w:numFmt w:val="decimal"/>
      <w:lvlText w:val="%3."/>
      <w:lvlJc w:val="left"/>
      <w:pPr>
        <w:tabs>
          <w:tab w:val="num" w:pos="2160"/>
        </w:tabs>
        <w:ind w:left="2160" w:hanging="360"/>
      </w:pPr>
    </w:lvl>
    <w:lvl w:ilvl="3" w:tplc="73CA7C82" w:tentative="1">
      <w:start w:val="1"/>
      <w:numFmt w:val="decimal"/>
      <w:lvlText w:val="%4."/>
      <w:lvlJc w:val="left"/>
      <w:pPr>
        <w:tabs>
          <w:tab w:val="num" w:pos="2880"/>
        </w:tabs>
        <w:ind w:left="2880" w:hanging="360"/>
      </w:pPr>
    </w:lvl>
    <w:lvl w:ilvl="4" w:tplc="1360B670" w:tentative="1">
      <w:start w:val="1"/>
      <w:numFmt w:val="decimal"/>
      <w:lvlText w:val="%5."/>
      <w:lvlJc w:val="left"/>
      <w:pPr>
        <w:tabs>
          <w:tab w:val="num" w:pos="3600"/>
        </w:tabs>
        <w:ind w:left="3600" w:hanging="360"/>
      </w:pPr>
    </w:lvl>
    <w:lvl w:ilvl="5" w:tplc="61DA6306" w:tentative="1">
      <w:start w:val="1"/>
      <w:numFmt w:val="decimal"/>
      <w:lvlText w:val="%6."/>
      <w:lvlJc w:val="left"/>
      <w:pPr>
        <w:tabs>
          <w:tab w:val="num" w:pos="4320"/>
        </w:tabs>
        <w:ind w:left="4320" w:hanging="360"/>
      </w:pPr>
    </w:lvl>
    <w:lvl w:ilvl="6" w:tplc="44A0049A" w:tentative="1">
      <w:start w:val="1"/>
      <w:numFmt w:val="decimal"/>
      <w:lvlText w:val="%7."/>
      <w:lvlJc w:val="left"/>
      <w:pPr>
        <w:tabs>
          <w:tab w:val="num" w:pos="5040"/>
        </w:tabs>
        <w:ind w:left="5040" w:hanging="360"/>
      </w:pPr>
    </w:lvl>
    <w:lvl w:ilvl="7" w:tplc="EDD80E76" w:tentative="1">
      <w:start w:val="1"/>
      <w:numFmt w:val="decimal"/>
      <w:lvlText w:val="%8."/>
      <w:lvlJc w:val="left"/>
      <w:pPr>
        <w:tabs>
          <w:tab w:val="num" w:pos="5760"/>
        </w:tabs>
        <w:ind w:left="5760" w:hanging="360"/>
      </w:pPr>
    </w:lvl>
    <w:lvl w:ilvl="8" w:tplc="2E48F022" w:tentative="1">
      <w:start w:val="1"/>
      <w:numFmt w:val="decimal"/>
      <w:lvlText w:val="%9."/>
      <w:lvlJc w:val="left"/>
      <w:pPr>
        <w:tabs>
          <w:tab w:val="num" w:pos="6480"/>
        </w:tabs>
        <w:ind w:left="6480" w:hanging="360"/>
      </w:pPr>
    </w:lvl>
  </w:abstractNum>
  <w:abstractNum w:abstractNumId="7">
    <w:nsid w:val="14B22915"/>
    <w:multiLevelType w:val="hybridMultilevel"/>
    <w:tmpl w:val="0DB89FD6"/>
    <w:lvl w:ilvl="0" w:tplc="3294AE6C">
      <w:start w:val="1"/>
      <w:numFmt w:val="bullet"/>
      <w:lvlText w:val=""/>
      <w:lvlJc w:val="left"/>
      <w:pPr>
        <w:tabs>
          <w:tab w:val="num" w:pos="720"/>
        </w:tabs>
        <w:ind w:left="720" w:hanging="360"/>
      </w:pPr>
      <w:rPr>
        <w:rFonts w:ascii="Wingdings 2" w:hAnsi="Wingdings 2" w:hint="default"/>
      </w:rPr>
    </w:lvl>
    <w:lvl w:ilvl="1" w:tplc="EF5082EA" w:tentative="1">
      <w:start w:val="1"/>
      <w:numFmt w:val="bullet"/>
      <w:lvlText w:val=""/>
      <w:lvlJc w:val="left"/>
      <w:pPr>
        <w:tabs>
          <w:tab w:val="num" w:pos="1440"/>
        </w:tabs>
        <w:ind w:left="1440" w:hanging="360"/>
      </w:pPr>
      <w:rPr>
        <w:rFonts w:ascii="Wingdings 2" w:hAnsi="Wingdings 2" w:hint="default"/>
      </w:rPr>
    </w:lvl>
    <w:lvl w:ilvl="2" w:tplc="E75A1074" w:tentative="1">
      <w:start w:val="1"/>
      <w:numFmt w:val="bullet"/>
      <w:lvlText w:val=""/>
      <w:lvlJc w:val="left"/>
      <w:pPr>
        <w:tabs>
          <w:tab w:val="num" w:pos="2160"/>
        </w:tabs>
        <w:ind w:left="2160" w:hanging="360"/>
      </w:pPr>
      <w:rPr>
        <w:rFonts w:ascii="Wingdings 2" w:hAnsi="Wingdings 2" w:hint="default"/>
      </w:rPr>
    </w:lvl>
    <w:lvl w:ilvl="3" w:tplc="AFCEEE9C" w:tentative="1">
      <w:start w:val="1"/>
      <w:numFmt w:val="bullet"/>
      <w:lvlText w:val=""/>
      <w:lvlJc w:val="left"/>
      <w:pPr>
        <w:tabs>
          <w:tab w:val="num" w:pos="2880"/>
        </w:tabs>
        <w:ind w:left="2880" w:hanging="360"/>
      </w:pPr>
      <w:rPr>
        <w:rFonts w:ascii="Wingdings 2" w:hAnsi="Wingdings 2" w:hint="default"/>
      </w:rPr>
    </w:lvl>
    <w:lvl w:ilvl="4" w:tplc="78A011B8" w:tentative="1">
      <w:start w:val="1"/>
      <w:numFmt w:val="bullet"/>
      <w:lvlText w:val=""/>
      <w:lvlJc w:val="left"/>
      <w:pPr>
        <w:tabs>
          <w:tab w:val="num" w:pos="3600"/>
        </w:tabs>
        <w:ind w:left="3600" w:hanging="360"/>
      </w:pPr>
      <w:rPr>
        <w:rFonts w:ascii="Wingdings 2" w:hAnsi="Wingdings 2" w:hint="default"/>
      </w:rPr>
    </w:lvl>
    <w:lvl w:ilvl="5" w:tplc="36BC2442" w:tentative="1">
      <w:start w:val="1"/>
      <w:numFmt w:val="bullet"/>
      <w:lvlText w:val=""/>
      <w:lvlJc w:val="left"/>
      <w:pPr>
        <w:tabs>
          <w:tab w:val="num" w:pos="4320"/>
        </w:tabs>
        <w:ind w:left="4320" w:hanging="360"/>
      </w:pPr>
      <w:rPr>
        <w:rFonts w:ascii="Wingdings 2" w:hAnsi="Wingdings 2" w:hint="default"/>
      </w:rPr>
    </w:lvl>
    <w:lvl w:ilvl="6" w:tplc="54967BCA" w:tentative="1">
      <w:start w:val="1"/>
      <w:numFmt w:val="bullet"/>
      <w:lvlText w:val=""/>
      <w:lvlJc w:val="left"/>
      <w:pPr>
        <w:tabs>
          <w:tab w:val="num" w:pos="5040"/>
        </w:tabs>
        <w:ind w:left="5040" w:hanging="360"/>
      </w:pPr>
      <w:rPr>
        <w:rFonts w:ascii="Wingdings 2" w:hAnsi="Wingdings 2" w:hint="default"/>
      </w:rPr>
    </w:lvl>
    <w:lvl w:ilvl="7" w:tplc="60980F36" w:tentative="1">
      <w:start w:val="1"/>
      <w:numFmt w:val="bullet"/>
      <w:lvlText w:val=""/>
      <w:lvlJc w:val="left"/>
      <w:pPr>
        <w:tabs>
          <w:tab w:val="num" w:pos="5760"/>
        </w:tabs>
        <w:ind w:left="5760" w:hanging="360"/>
      </w:pPr>
      <w:rPr>
        <w:rFonts w:ascii="Wingdings 2" w:hAnsi="Wingdings 2" w:hint="default"/>
      </w:rPr>
    </w:lvl>
    <w:lvl w:ilvl="8" w:tplc="CA12A66A" w:tentative="1">
      <w:start w:val="1"/>
      <w:numFmt w:val="bullet"/>
      <w:lvlText w:val=""/>
      <w:lvlJc w:val="left"/>
      <w:pPr>
        <w:tabs>
          <w:tab w:val="num" w:pos="6480"/>
        </w:tabs>
        <w:ind w:left="6480" w:hanging="360"/>
      </w:pPr>
      <w:rPr>
        <w:rFonts w:ascii="Wingdings 2" w:hAnsi="Wingdings 2" w:hint="default"/>
      </w:rPr>
    </w:lvl>
  </w:abstractNum>
  <w:abstractNum w:abstractNumId="8">
    <w:nsid w:val="189D0660"/>
    <w:multiLevelType w:val="hybridMultilevel"/>
    <w:tmpl w:val="88E4FCB0"/>
    <w:lvl w:ilvl="0" w:tplc="BB2CF7AA">
      <w:start w:val="1"/>
      <w:numFmt w:val="bullet"/>
      <w:lvlText w:val=""/>
      <w:lvlJc w:val="left"/>
      <w:pPr>
        <w:tabs>
          <w:tab w:val="num" w:pos="1068"/>
        </w:tabs>
        <w:ind w:left="1068"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9EA4A19"/>
    <w:multiLevelType w:val="hybridMultilevel"/>
    <w:tmpl w:val="ADA05C68"/>
    <w:lvl w:ilvl="0" w:tplc="0419000F">
      <w:start w:val="1"/>
      <w:numFmt w:val="decimal"/>
      <w:lvlText w:val="%1."/>
      <w:lvlJc w:val="left"/>
      <w:pPr>
        <w:tabs>
          <w:tab w:val="num" w:pos="720"/>
        </w:tabs>
        <w:ind w:left="720" w:hanging="360"/>
      </w:pPr>
      <w:rPr>
        <w:rFonts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24BC71B6"/>
    <w:multiLevelType w:val="hybridMultilevel"/>
    <w:tmpl w:val="23F6FE82"/>
    <w:lvl w:ilvl="0" w:tplc="3294AE6C">
      <w:start w:val="1"/>
      <w:numFmt w:val="bullet"/>
      <w:lvlText w:val=""/>
      <w:lvlJc w:val="left"/>
      <w:pPr>
        <w:tabs>
          <w:tab w:val="num" w:pos="1080"/>
        </w:tabs>
        <w:ind w:left="1080" w:hanging="360"/>
      </w:pPr>
      <w:rPr>
        <w:rFonts w:ascii="Wingdings 2" w:hAnsi="Wingdings 2"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4F337FA"/>
    <w:multiLevelType w:val="multilevel"/>
    <w:tmpl w:val="68BEC7BE"/>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B166FE"/>
    <w:multiLevelType w:val="hybridMultilevel"/>
    <w:tmpl w:val="B14A0A90"/>
    <w:lvl w:ilvl="0" w:tplc="04190001">
      <w:start w:val="1"/>
      <w:numFmt w:val="bullet"/>
      <w:lvlText w:val=""/>
      <w:lvlJc w:val="left"/>
      <w:pPr>
        <w:tabs>
          <w:tab w:val="num" w:pos="780"/>
        </w:tabs>
        <w:ind w:left="780" w:hanging="360"/>
      </w:pPr>
      <w:rPr>
        <w:rFonts w:ascii="Symbol" w:hAnsi="Symbol" w:hint="default"/>
      </w:rPr>
    </w:lvl>
    <w:lvl w:ilvl="1" w:tplc="0419000F">
      <w:start w:val="1"/>
      <w:numFmt w:val="decimal"/>
      <w:lvlText w:val="%2."/>
      <w:lvlJc w:val="left"/>
      <w:pPr>
        <w:tabs>
          <w:tab w:val="num" w:pos="1500"/>
        </w:tabs>
        <w:ind w:left="1500" w:hanging="360"/>
      </w:pPr>
      <w:rPr>
        <w:rFonts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3">
    <w:nsid w:val="286B3BDF"/>
    <w:multiLevelType w:val="hybridMultilevel"/>
    <w:tmpl w:val="40B6ED1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99B5F91"/>
    <w:multiLevelType w:val="hybridMultilevel"/>
    <w:tmpl w:val="FD6CBB88"/>
    <w:lvl w:ilvl="0" w:tplc="EC60C4F4">
      <w:start w:val="1"/>
      <w:numFmt w:val="decimal"/>
      <w:lvlText w:val="%1."/>
      <w:lvlJc w:val="left"/>
      <w:pPr>
        <w:tabs>
          <w:tab w:val="num" w:pos="720"/>
        </w:tabs>
        <w:ind w:left="720" w:hanging="360"/>
      </w:pPr>
    </w:lvl>
    <w:lvl w:ilvl="1" w:tplc="619C0C0C" w:tentative="1">
      <w:start w:val="1"/>
      <w:numFmt w:val="decimal"/>
      <w:lvlText w:val="%2."/>
      <w:lvlJc w:val="left"/>
      <w:pPr>
        <w:tabs>
          <w:tab w:val="num" w:pos="1440"/>
        </w:tabs>
        <w:ind w:left="1440" w:hanging="360"/>
      </w:pPr>
    </w:lvl>
    <w:lvl w:ilvl="2" w:tplc="6B3E8E1E" w:tentative="1">
      <w:start w:val="1"/>
      <w:numFmt w:val="decimal"/>
      <w:lvlText w:val="%3."/>
      <w:lvlJc w:val="left"/>
      <w:pPr>
        <w:tabs>
          <w:tab w:val="num" w:pos="2160"/>
        </w:tabs>
        <w:ind w:left="2160" w:hanging="360"/>
      </w:pPr>
    </w:lvl>
    <w:lvl w:ilvl="3" w:tplc="7828F8A6" w:tentative="1">
      <w:start w:val="1"/>
      <w:numFmt w:val="decimal"/>
      <w:lvlText w:val="%4."/>
      <w:lvlJc w:val="left"/>
      <w:pPr>
        <w:tabs>
          <w:tab w:val="num" w:pos="2880"/>
        </w:tabs>
        <w:ind w:left="2880" w:hanging="360"/>
      </w:pPr>
    </w:lvl>
    <w:lvl w:ilvl="4" w:tplc="BDD65104" w:tentative="1">
      <w:start w:val="1"/>
      <w:numFmt w:val="decimal"/>
      <w:lvlText w:val="%5."/>
      <w:lvlJc w:val="left"/>
      <w:pPr>
        <w:tabs>
          <w:tab w:val="num" w:pos="3600"/>
        </w:tabs>
        <w:ind w:left="3600" w:hanging="360"/>
      </w:pPr>
    </w:lvl>
    <w:lvl w:ilvl="5" w:tplc="94E6DAFE" w:tentative="1">
      <w:start w:val="1"/>
      <w:numFmt w:val="decimal"/>
      <w:lvlText w:val="%6."/>
      <w:lvlJc w:val="left"/>
      <w:pPr>
        <w:tabs>
          <w:tab w:val="num" w:pos="4320"/>
        </w:tabs>
        <w:ind w:left="4320" w:hanging="360"/>
      </w:pPr>
    </w:lvl>
    <w:lvl w:ilvl="6" w:tplc="C9EE66B2" w:tentative="1">
      <w:start w:val="1"/>
      <w:numFmt w:val="decimal"/>
      <w:lvlText w:val="%7."/>
      <w:lvlJc w:val="left"/>
      <w:pPr>
        <w:tabs>
          <w:tab w:val="num" w:pos="5040"/>
        </w:tabs>
        <w:ind w:left="5040" w:hanging="360"/>
      </w:pPr>
    </w:lvl>
    <w:lvl w:ilvl="7" w:tplc="4A6690B6" w:tentative="1">
      <w:start w:val="1"/>
      <w:numFmt w:val="decimal"/>
      <w:lvlText w:val="%8."/>
      <w:lvlJc w:val="left"/>
      <w:pPr>
        <w:tabs>
          <w:tab w:val="num" w:pos="5760"/>
        </w:tabs>
        <w:ind w:left="5760" w:hanging="360"/>
      </w:pPr>
    </w:lvl>
    <w:lvl w:ilvl="8" w:tplc="0B6A5592" w:tentative="1">
      <w:start w:val="1"/>
      <w:numFmt w:val="decimal"/>
      <w:lvlText w:val="%9."/>
      <w:lvlJc w:val="left"/>
      <w:pPr>
        <w:tabs>
          <w:tab w:val="num" w:pos="6480"/>
        </w:tabs>
        <w:ind w:left="6480" w:hanging="360"/>
      </w:pPr>
    </w:lvl>
  </w:abstractNum>
  <w:abstractNum w:abstractNumId="15">
    <w:nsid w:val="2DA664FA"/>
    <w:multiLevelType w:val="hybridMultilevel"/>
    <w:tmpl w:val="4DD663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07365A0"/>
    <w:multiLevelType w:val="hybridMultilevel"/>
    <w:tmpl w:val="0910F2CC"/>
    <w:lvl w:ilvl="0" w:tplc="04190011">
      <w:start w:val="1"/>
      <w:numFmt w:val="decimal"/>
      <w:lvlText w:val="%1)"/>
      <w:lvlJc w:val="left"/>
      <w:pPr>
        <w:tabs>
          <w:tab w:val="num" w:pos="720"/>
        </w:tabs>
        <w:ind w:left="720" w:hanging="360"/>
      </w:pPr>
      <w:rPr>
        <w:rFonts w:hint="default"/>
      </w:rPr>
    </w:lvl>
    <w:lvl w:ilvl="1" w:tplc="196EEC76">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42D5A1F"/>
    <w:multiLevelType w:val="multilevel"/>
    <w:tmpl w:val="43E4D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D4531B"/>
    <w:multiLevelType w:val="multilevel"/>
    <w:tmpl w:val="F74A924A"/>
    <w:lvl w:ilvl="0">
      <w:start w:val="1"/>
      <w:numFmt w:val="bullet"/>
      <w:suff w:val="nothing"/>
      <w:lvlText w:val=""/>
      <w:lvlJc w:val="left"/>
      <w:pPr>
        <w:ind w:left="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9">
    <w:nsid w:val="36D843F5"/>
    <w:multiLevelType w:val="hybridMultilevel"/>
    <w:tmpl w:val="C638E3B8"/>
    <w:lvl w:ilvl="0" w:tplc="0419000F">
      <w:start w:val="1"/>
      <w:numFmt w:val="decimal"/>
      <w:lvlText w:val="%1."/>
      <w:lvlJc w:val="left"/>
      <w:pPr>
        <w:tabs>
          <w:tab w:val="num" w:pos="720"/>
        </w:tabs>
        <w:ind w:left="720" w:hanging="360"/>
      </w:pPr>
      <w:rPr>
        <w:rFonts w:hint="default"/>
      </w:rPr>
    </w:lvl>
    <w:lvl w:ilvl="1" w:tplc="BDF0344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9E82B7F"/>
    <w:multiLevelType w:val="hybridMultilevel"/>
    <w:tmpl w:val="2AA68C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1103820"/>
    <w:multiLevelType w:val="multilevel"/>
    <w:tmpl w:val="0EBCA2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95"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4A5CF9"/>
    <w:multiLevelType w:val="multilevel"/>
    <w:tmpl w:val="2910B946"/>
    <w:lvl w:ilvl="0">
      <w:start w:val="1"/>
      <w:numFmt w:val="decimal"/>
      <w:suff w:val="nothing"/>
      <w:lvlText w:val="%1."/>
      <w:lvlJc w:val="left"/>
      <w:pPr>
        <w:ind w:left="0"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3">
    <w:nsid w:val="57367D40"/>
    <w:multiLevelType w:val="hybridMultilevel"/>
    <w:tmpl w:val="983CA9EE"/>
    <w:lvl w:ilvl="0" w:tplc="095C8458">
      <w:start w:val="4"/>
      <w:numFmt w:val="bullet"/>
      <w:lvlText w:val=""/>
      <w:lvlJc w:val="left"/>
      <w:pPr>
        <w:tabs>
          <w:tab w:val="num" w:pos="480"/>
        </w:tabs>
        <w:ind w:left="48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66A2273C"/>
    <w:multiLevelType w:val="multilevel"/>
    <w:tmpl w:val="D10C5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BEB56A2"/>
    <w:multiLevelType w:val="hybridMultilevel"/>
    <w:tmpl w:val="EF28995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1D0103F"/>
    <w:multiLevelType w:val="hybridMultilevel"/>
    <w:tmpl w:val="00FE7206"/>
    <w:lvl w:ilvl="0" w:tplc="D61ED730">
      <w:start w:val="1"/>
      <w:numFmt w:val="decimal"/>
      <w:lvlText w:val="%1."/>
      <w:lvlJc w:val="left"/>
      <w:pPr>
        <w:tabs>
          <w:tab w:val="num" w:pos="720"/>
        </w:tabs>
        <w:ind w:left="720" w:hanging="360"/>
      </w:pPr>
    </w:lvl>
    <w:lvl w:ilvl="1" w:tplc="DF2E99B8" w:tentative="1">
      <w:start w:val="1"/>
      <w:numFmt w:val="decimal"/>
      <w:lvlText w:val="%2."/>
      <w:lvlJc w:val="left"/>
      <w:pPr>
        <w:tabs>
          <w:tab w:val="num" w:pos="1440"/>
        </w:tabs>
        <w:ind w:left="1440" w:hanging="360"/>
      </w:pPr>
    </w:lvl>
    <w:lvl w:ilvl="2" w:tplc="956E3908" w:tentative="1">
      <w:start w:val="1"/>
      <w:numFmt w:val="decimal"/>
      <w:lvlText w:val="%3."/>
      <w:lvlJc w:val="left"/>
      <w:pPr>
        <w:tabs>
          <w:tab w:val="num" w:pos="2160"/>
        </w:tabs>
        <w:ind w:left="2160" w:hanging="360"/>
      </w:pPr>
    </w:lvl>
    <w:lvl w:ilvl="3" w:tplc="6E947F08" w:tentative="1">
      <w:start w:val="1"/>
      <w:numFmt w:val="decimal"/>
      <w:lvlText w:val="%4."/>
      <w:lvlJc w:val="left"/>
      <w:pPr>
        <w:tabs>
          <w:tab w:val="num" w:pos="2880"/>
        </w:tabs>
        <w:ind w:left="2880" w:hanging="360"/>
      </w:pPr>
    </w:lvl>
    <w:lvl w:ilvl="4" w:tplc="DF66E60C" w:tentative="1">
      <w:start w:val="1"/>
      <w:numFmt w:val="decimal"/>
      <w:lvlText w:val="%5."/>
      <w:lvlJc w:val="left"/>
      <w:pPr>
        <w:tabs>
          <w:tab w:val="num" w:pos="3600"/>
        </w:tabs>
        <w:ind w:left="3600" w:hanging="360"/>
      </w:pPr>
    </w:lvl>
    <w:lvl w:ilvl="5" w:tplc="F7621B2C" w:tentative="1">
      <w:start w:val="1"/>
      <w:numFmt w:val="decimal"/>
      <w:lvlText w:val="%6."/>
      <w:lvlJc w:val="left"/>
      <w:pPr>
        <w:tabs>
          <w:tab w:val="num" w:pos="4320"/>
        </w:tabs>
        <w:ind w:left="4320" w:hanging="360"/>
      </w:pPr>
    </w:lvl>
    <w:lvl w:ilvl="6" w:tplc="CACA4788" w:tentative="1">
      <w:start w:val="1"/>
      <w:numFmt w:val="decimal"/>
      <w:lvlText w:val="%7."/>
      <w:lvlJc w:val="left"/>
      <w:pPr>
        <w:tabs>
          <w:tab w:val="num" w:pos="5040"/>
        </w:tabs>
        <w:ind w:left="5040" w:hanging="360"/>
      </w:pPr>
    </w:lvl>
    <w:lvl w:ilvl="7" w:tplc="BB149DF4" w:tentative="1">
      <w:start w:val="1"/>
      <w:numFmt w:val="decimal"/>
      <w:lvlText w:val="%8."/>
      <w:lvlJc w:val="left"/>
      <w:pPr>
        <w:tabs>
          <w:tab w:val="num" w:pos="5760"/>
        </w:tabs>
        <w:ind w:left="5760" w:hanging="360"/>
      </w:pPr>
    </w:lvl>
    <w:lvl w:ilvl="8" w:tplc="1DE661F6" w:tentative="1">
      <w:start w:val="1"/>
      <w:numFmt w:val="decimal"/>
      <w:lvlText w:val="%9."/>
      <w:lvlJc w:val="left"/>
      <w:pPr>
        <w:tabs>
          <w:tab w:val="num" w:pos="6480"/>
        </w:tabs>
        <w:ind w:left="6480" w:hanging="360"/>
      </w:pPr>
    </w:lvl>
  </w:abstractNum>
  <w:abstractNum w:abstractNumId="27">
    <w:nsid w:val="73821C7A"/>
    <w:multiLevelType w:val="hybridMultilevel"/>
    <w:tmpl w:val="596294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760748D"/>
    <w:multiLevelType w:val="hybridMultilevel"/>
    <w:tmpl w:val="33F8247A"/>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9">
    <w:nsid w:val="7F7F06E9"/>
    <w:multiLevelType w:val="hybridMultilevel"/>
    <w:tmpl w:val="B1C0A7C6"/>
    <w:lvl w:ilvl="0" w:tplc="1EAE47EC">
      <w:start w:val="1"/>
      <w:numFmt w:val="decimal"/>
      <w:lvlText w:val="%1."/>
      <w:lvlJc w:val="left"/>
      <w:pPr>
        <w:ind w:left="720" w:hanging="360"/>
      </w:pPr>
      <w:rPr>
        <w:rFonts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F88512B"/>
    <w:multiLevelType w:val="hybridMultilevel"/>
    <w:tmpl w:val="F76235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12"/>
  </w:num>
  <w:num w:numId="5">
    <w:abstractNumId w:val="20"/>
  </w:num>
  <w:num w:numId="6">
    <w:abstractNumId w:val="4"/>
  </w:num>
  <w:num w:numId="7">
    <w:abstractNumId w:val="15"/>
  </w:num>
  <w:num w:numId="8">
    <w:abstractNumId w:val="27"/>
  </w:num>
  <w:num w:numId="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9"/>
  </w:num>
  <w:num w:numId="12">
    <w:abstractNumId w:val="30"/>
  </w:num>
  <w:num w:numId="13">
    <w:abstractNumId w:val="16"/>
  </w:num>
  <w:num w:numId="14">
    <w:abstractNumId w:val="25"/>
  </w:num>
  <w:num w:numId="15">
    <w:abstractNumId w:val="29"/>
  </w:num>
  <w:num w:numId="16">
    <w:abstractNumId w:val="8"/>
  </w:num>
  <w:num w:numId="17">
    <w:abstractNumId w:val="9"/>
  </w:num>
  <w:num w:numId="18">
    <w:abstractNumId w:val="28"/>
  </w:num>
  <w:num w:numId="19">
    <w:abstractNumId w:val="21"/>
  </w:num>
  <w:num w:numId="20">
    <w:abstractNumId w:val="11"/>
  </w:num>
  <w:num w:numId="21">
    <w:abstractNumId w:val="17"/>
  </w:num>
  <w:num w:numId="22">
    <w:abstractNumId w:val="5"/>
  </w:num>
  <w:num w:numId="23">
    <w:abstractNumId w:val="7"/>
  </w:num>
  <w:num w:numId="24">
    <w:abstractNumId w:val="26"/>
  </w:num>
  <w:num w:numId="25">
    <w:abstractNumId w:val="14"/>
  </w:num>
  <w:num w:numId="26">
    <w:abstractNumId w:val="10"/>
  </w:num>
  <w:num w:numId="27">
    <w:abstractNumId w:val="6"/>
  </w:num>
  <w:num w:numId="28">
    <w:abstractNumId w:val="24"/>
  </w:num>
  <w:num w:numId="29">
    <w:abstractNumId w:val="18"/>
  </w:num>
  <w:num w:numId="30">
    <w:abstractNumId w:val="22"/>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66CD8"/>
    <w:rsid w:val="00003BEC"/>
    <w:rsid w:val="00021ECA"/>
    <w:rsid w:val="00025C39"/>
    <w:rsid w:val="0003478D"/>
    <w:rsid w:val="000606A7"/>
    <w:rsid w:val="0006081E"/>
    <w:rsid w:val="00061FAD"/>
    <w:rsid w:val="00072EE5"/>
    <w:rsid w:val="00081332"/>
    <w:rsid w:val="000813ED"/>
    <w:rsid w:val="00081DFA"/>
    <w:rsid w:val="00091A7A"/>
    <w:rsid w:val="000A7ACD"/>
    <w:rsid w:val="000C0B61"/>
    <w:rsid w:val="000C6270"/>
    <w:rsid w:val="000D2096"/>
    <w:rsid w:val="000D4EC0"/>
    <w:rsid w:val="000E28F4"/>
    <w:rsid w:val="000E39D8"/>
    <w:rsid w:val="000E7EFC"/>
    <w:rsid w:val="00102DA9"/>
    <w:rsid w:val="00105657"/>
    <w:rsid w:val="001144F1"/>
    <w:rsid w:val="0013131C"/>
    <w:rsid w:val="00132E3A"/>
    <w:rsid w:val="00133AD5"/>
    <w:rsid w:val="001372EF"/>
    <w:rsid w:val="00143719"/>
    <w:rsid w:val="00145DFB"/>
    <w:rsid w:val="00150F77"/>
    <w:rsid w:val="0015624A"/>
    <w:rsid w:val="00157AAD"/>
    <w:rsid w:val="00165BDE"/>
    <w:rsid w:val="00191C61"/>
    <w:rsid w:val="00192684"/>
    <w:rsid w:val="00192F94"/>
    <w:rsid w:val="00196BD9"/>
    <w:rsid w:val="001A0787"/>
    <w:rsid w:val="001A29C8"/>
    <w:rsid w:val="001A7105"/>
    <w:rsid w:val="001B152A"/>
    <w:rsid w:val="001B2496"/>
    <w:rsid w:val="001B4F64"/>
    <w:rsid w:val="001B571C"/>
    <w:rsid w:val="001B7437"/>
    <w:rsid w:val="001C31DE"/>
    <w:rsid w:val="001F3D4C"/>
    <w:rsid w:val="002115FE"/>
    <w:rsid w:val="0021567C"/>
    <w:rsid w:val="002259EA"/>
    <w:rsid w:val="00240B34"/>
    <w:rsid w:val="00241D6F"/>
    <w:rsid w:val="002437ED"/>
    <w:rsid w:val="00251196"/>
    <w:rsid w:val="002515E5"/>
    <w:rsid w:val="002568B5"/>
    <w:rsid w:val="00257A66"/>
    <w:rsid w:val="00275456"/>
    <w:rsid w:val="002761C9"/>
    <w:rsid w:val="0029303C"/>
    <w:rsid w:val="002A7480"/>
    <w:rsid w:val="002B3567"/>
    <w:rsid w:val="002B3576"/>
    <w:rsid w:val="002B37DD"/>
    <w:rsid w:val="002B5288"/>
    <w:rsid w:val="002B76FD"/>
    <w:rsid w:val="002D0A6B"/>
    <w:rsid w:val="002E0E63"/>
    <w:rsid w:val="002E311F"/>
    <w:rsid w:val="002F021B"/>
    <w:rsid w:val="002F2835"/>
    <w:rsid w:val="002F34FD"/>
    <w:rsid w:val="002F4359"/>
    <w:rsid w:val="00304365"/>
    <w:rsid w:val="00316662"/>
    <w:rsid w:val="00320D7A"/>
    <w:rsid w:val="003376C5"/>
    <w:rsid w:val="00343E9C"/>
    <w:rsid w:val="00360A5E"/>
    <w:rsid w:val="003627D9"/>
    <w:rsid w:val="003657A2"/>
    <w:rsid w:val="00377F1F"/>
    <w:rsid w:val="003805A9"/>
    <w:rsid w:val="00380A86"/>
    <w:rsid w:val="0038439A"/>
    <w:rsid w:val="00387F16"/>
    <w:rsid w:val="003B10C7"/>
    <w:rsid w:val="003B15E4"/>
    <w:rsid w:val="003B5EE9"/>
    <w:rsid w:val="003C5982"/>
    <w:rsid w:val="003C66CA"/>
    <w:rsid w:val="003C7CE8"/>
    <w:rsid w:val="003E48F5"/>
    <w:rsid w:val="003E5105"/>
    <w:rsid w:val="00400EFD"/>
    <w:rsid w:val="00412CCE"/>
    <w:rsid w:val="00413228"/>
    <w:rsid w:val="004134FB"/>
    <w:rsid w:val="0042087E"/>
    <w:rsid w:val="00421108"/>
    <w:rsid w:val="00422E93"/>
    <w:rsid w:val="004237A4"/>
    <w:rsid w:val="00425FF4"/>
    <w:rsid w:val="00436E9A"/>
    <w:rsid w:val="004459E3"/>
    <w:rsid w:val="00445F24"/>
    <w:rsid w:val="00452D61"/>
    <w:rsid w:val="00453A34"/>
    <w:rsid w:val="00454ABD"/>
    <w:rsid w:val="0047270D"/>
    <w:rsid w:val="00476BDB"/>
    <w:rsid w:val="00480EB3"/>
    <w:rsid w:val="00481641"/>
    <w:rsid w:val="00492850"/>
    <w:rsid w:val="00494E2E"/>
    <w:rsid w:val="004A1248"/>
    <w:rsid w:val="004B337E"/>
    <w:rsid w:val="004C1376"/>
    <w:rsid w:val="004D29A6"/>
    <w:rsid w:val="004D45E4"/>
    <w:rsid w:val="004D68D1"/>
    <w:rsid w:val="004D7B42"/>
    <w:rsid w:val="004F05FC"/>
    <w:rsid w:val="004F2833"/>
    <w:rsid w:val="004F5D44"/>
    <w:rsid w:val="00506CA1"/>
    <w:rsid w:val="00507399"/>
    <w:rsid w:val="00514416"/>
    <w:rsid w:val="00516939"/>
    <w:rsid w:val="0052168E"/>
    <w:rsid w:val="00524C32"/>
    <w:rsid w:val="005311D2"/>
    <w:rsid w:val="005339F1"/>
    <w:rsid w:val="00534AE6"/>
    <w:rsid w:val="00534EB1"/>
    <w:rsid w:val="00537402"/>
    <w:rsid w:val="0053747B"/>
    <w:rsid w:val="00546330"/>
    <w:rsid w:val="005504ED"/>
    <w:rsid w:val="00560058"/>
    <w:rsid w:val="00562DFA"/>
    <w:rsid w:val="00573B8C"/>
    <w:rsid w:val="0057474F"/>
    <w:rsid w:val="00580741"/>
    <w:rsid w:val="0059284C"/>
    <w:rsid w:val="00593F55"/>
    <w:rsid w:val="0059424F"/>
    <w:rsid w:val="005A54EC"/>
    <w:rsid w:val="005A75E9"/>
    <w:rsid w:val="005B11DE"/>
    <w:rsid w:val="005C38DF"/>
    <w:rsid w:val="005E2912"/>
    <w:rsid w:val="005F0938"/>
    <w:rsid w:val="005F3EAC"/>
    <w:rsid w:val="006074B1"/>
    <w:rsid w:val="00611187"/>
    <w:rsid w:val="00612086"/>
    <w:rsid w:val="00623AB6"/>
    <w:rsid w:val="00630EFC"/>
    <w:rsid w:val="00643107"/>
    <w:rsid w:val="00645A26"/>
    <w:rsid w:val="006522E6"/>
    <w:rsid w:val="00671EAC"/>
    <w:rsid w:val="00680BB2"/>
    <w:rsid w:val="00681908"/>
    <w:rsid w:val="00685483"/>
    <w:rsid w:val="006900C8"/>
    <w:rsid w:val="006A3EB8"/>
    <w:rsid w:val="006A77C3"/>
    <w:rsid w:val="006A7C52"/>
    <w:rsid w:val="006B0362"/>
    <w:rsid w:val="006B1D36"/>
    <w:rsid w:val="006C087F"/>
    <w:rsid w:val="006C19FE"/>
    <w:rsid w:val="006C25B7"/>
    <w:rsid w:val="006C29D2"/>
    <w:rsid w:val="006C32F5"/>
    <w:rsid w:val="006C668C"/>
    <w:rsid w:val="006D2E8A"/>
    <w:rsid w:val="006D45D5"/>
    <w:rsid w:val="006E1EA0"/>
    <w:rsid w:val="006F2287"/>
    <w:rsid w:val="006F6758"/>
    <w:rsid w:val="0072455A"/>
    <w:rsid w:val="00736BE5"/>
    <w:rsid w:val="007437BE"/>
    <w:rsid w:val="00763348"/>
    <w:rsid w:val="00763E5E"/>
    <w:rsid w:val="00766CEC"/>
    <w:rsid w:val="00775ACB"/>
    <w:rsid w:val="00776102"/>
    <w:rsid w:val="00777095"/>
    <w:rsid w:val="007810EA"/>
    <w:rsid w:val="00786D34"/>
    <w:rsid w:val="00790C6C"/>
    <w:rsid w:val="0079380E"/>
    <w:rsid w:val="00796E0A"/>
    <w:rsid w:val="007B2A2D"/>
    <w:rsid w:val="007C2342"/>
    <w:rsid w:val="007C2BA0"/>
    <w:rsid w:val="007C49B7"/>
    <w:rsid w:val="007C6339"/>
    <w:rsid w:val="007D1724"/>
    <w:rsid w:val="007D3914"/>
    <w:rsid w:val="007E5197"/>
    <w:rsid w:val="007E538E"/>
    <w:rsid w:val="007E7796"/>
    <w:rsid w:val="008016DA"/>
    <w:rsid w:val="0081008E"/>
    <w:rsid w:val="00821E74"/>
    <w:rsid w:val="0083030D"/>
    <w:rsid w:val="00837415"/>
    <w:rsid w:val="008466A2"/>
    <w:rsid w:val="00853BD6"/>
    <w:rsid w:val="0085424E"/>
    <w:rsid w:val="0085583A"/>
    <w:rsid w:val="00860A3D"/>
    <w:rsid w:val="00870E25"/>
    <w:rsid w:val="00871180"/>
    <w:rsid w:val="008712F9"/>
    <w:rsid w:val="008720EC"/>
    <w:rsid w:val="008737D6"/>
    <w:rsid w:val="00875826"/>
    <w:rsid w:val="008817E2"/>
    <w:rsid w:val="0088799E"/>
    <w:rsid w:val="008B02C5"/>
    <w:rsid w:val="008B0B6F"/>
    <w:rsid w:val="008B5979"/>
    <w:rsid w:val="008C39D7"/>
    <w:rsid w:val="008C548B"/>
    <w:rsid w:val="008C6442"/>
    <w:rsid w:val="008D30BE"/>
    <w:rsid w:val="008E15E2"/>
    <w:rsid w:val="0090365E"/>
    <w:rsid w:val="009036EF"/>
    <w:rsid w:val="00903DAD"/>
    <w:rsid w:val="00912CFF"/>
    <w:rsid w:val="0091466D"/>
    <w:rsid w:val="0092442C"/>
    <w:rsid w:val="009248C7"/>
    <w:rsid w:val="00930659"/>
    <w:rsid w:val="00930F25"/>
    <w:rsid w:val="009428C2"/>
    <w:rsid w:val="009554E2"/>
    <w:rsid w:val="00960620"/>
    <w:rsid w:val="00966CD8"/>
    <w:rsid w:val="00967F2C"/>
    <w:rsid w:val="00970DD9"/>
    <w:rsid w:val="00974E2B"/>
    <w:rsid w:val="009821E3"/>
    <w:rsid w:val="009C38A0"/>
    <w:rsid w:val="009C4CF8"/>
    <w:rsid w:val="009C5293"/>
    <w:rsid w:val="009D29E4"/>
    <w:rsid w:val="009D3FAF"/>
    <w:rsid w:val="009E6B8D"/>
    <w:rsid w:val="009F2C47"/>
    <w:rsid w:val="009F5161"/>
    <w:rsid w:val="00A10C5E"/>
    <w:rsid w:val="00A17A1E"/>
    <w:rsid w:val="00A304BC"/>
    <w:rsid w:val="00A36189"/>
    <w:rsid w:val="00A40255"/>
    <w:rsid w:val="00A46C07"/>
    <w:rsid w:val="00A61C28"/>
    <w:rsid w:val="00A63BF3"/>
    <w:rsid w:val="00A64095"/>
    <w:rsid w:val="00A67296"/>
    <w:rsid w:val="00A7077B"/>
    <w:rsid w:val="00A71AFE"/>
    <w:rsid w:val="00A806F2"/>
    <w:rsid w:val="00A969A5"/>
    <w:rsid w:val="00A97F6A"/>
    <w:rsid w:val="00AA163B"/>
    <w:rsid w:val="00AA28D1"/>
    <w:rsid w:val="00AB7D70"/>
    <w:rsid w:val="00AC3721"/>
    <w:rsid w:val="00AC37E5"/>
    <w:rsid w:val="00AC77EC"/>
    <w:rsid w:val="00AC785C"/>
    <w:rsid w:val="00AD4233"/>
    <w:rsid w:val="00AE7DD6"/>
    <w:rsid w:val="00AF034E"/>
    <w:rsid w:val="00AF15AB"/>
    <w:rsid w:val="00B03B30"/>
    <w:rsid w:val="00B03EB0"/>
    <w:rsid w:val="00B20212"/>
    <w:rsid w:val="00B22564"/>
    <w:rsid w:val="00B2575B"/>
    <w:rsid w:val="00B25EC4"/>
    <w:rsid w:val="00B27A39"/>
    <w:rsid w:val="00B35E98"/>
    <w:rsid w:val="00B47A86"/>
    <w:rsid w:val="00B50FCA"/>
    <w:rsid w:val="00B512F5"/>
    <w:rsid w:val="00B53C49"/>
    <w:rsid w:val="00B566CA"/>
    <w:rsid w:val="00B56D3E"/>
    <w:rsid w:val="00B57346"/>
    <w:rsid w:val="00B64C36"/>
    <w:rsid w:val="00B65481"/>
    <w:rsid w:val="00B95F09"/>
    <w:rsid w:val="00B96B3C"/>
    <w:rsid w:val="00BA5F2C"/>
    <w:rsid w:val="00BB405F"/>
    <w:rsid w:val="00BC248A"/>
    <w:rsid w:val="00BC4F24"/>
    <w:rsid w:val="00BE3AB0"/>
    <w:rsid w:val="00BE695A"/>
    <w:rsid w:val="00BF329C"/>
    <w:rsid w:val="00BF5301"/>
    <w:rsid w:val="00BF7734"/>
    <w:rsid w:val="00C00A73"/>
    <w:rsid w:val="00C0242B"/>
    <w:rsid w:val="00C106F5"/>
    <w:rsid w:val="00C135D5"/>
    <w:rsid w:val="00C143F5"/>
    <w:rsid w:val="00C148B7"/>
    <w:rsid w:val="00C2352E"/>
    <w:rsid w:val="00C336E2"/>
    <w:rsid w:val="00C42053"/>
    <w:rsid w:val="00C46902"/>
    <w:rsid w:val="00C5553A"/>
    <w:rsid w:val="00C61692"/>
    <w:rsid w:val="00C63D1B"/>
    <w:rsid w:val="00C70C84"/>
    <w:rsid w:val="00C80AE4"/>
    <w:rsid w:val="00C81E2B"/>
    <w:rsid w:val="00C827CA"/>
    <w:rsid w:val="00C862E4"/>
    <w:rsid w:val="00C9266E"/>
    <w:rsid w:val="00CA6461"/>
    <w:rsid w:val="00CA71C7"/>
    <w:rsid w:val="00CB2264"/>
    <w:rsid w:val="00CB3572"/>
    <w:rsid w:val="00CC3873"/>
    <w:rsid w:val="00CC5773"/>
    <w:rsid w:val="00CC7B1B"/>
    <w:rsid w:val="00CD1BAE"/>
    <w:rsid w:val="00CD57D6"/>
    <w:rsid w:val="00CE40AB"/>
    <w:rsid w:val="00CF00EF"/>
    <w:rsid w:val="00CF4BCF"/>
    <w:rsid w:val="00D10932"/>
    <w:rsid w:val="00D121C3"/>
    <w:rsid w:val="00D2160A"/>
    <w:rsid w:val="00D21E9B"/>
    <w:rsid w:val="00D30780"/>
    <w:rsid w:val="00D34FA9"/>
    <w:rsid w:val="00D37656"/>
    <w:rsid w:val="00D406C7"/>
    <w:rsid w:val="00D43E67"/>
    <w:rsid w:val="00D54BED"/>
    <w:rsid w:val="00D70C29"/>
    <w:rsid w:val="00D74CB6"/>
    <w:rsid w:val="00D85B36"/>
    <w:rsid w:val="00D921B8"/>
    <w:rsid w:val="00D92BF8"/>
    <w:rsid w:val="00D97427"/>
    <w:rsid w:val="00DA1E62"/>
    <w:rsid w:val="00DA24D1"/>
    <w:rsid w:val="00DA3AB9"/>
    <w:rsid w:val="00DA3B14"/>
    <w:rsid w:val="00DA5902"/>
    <w:rsid w:val="00DB031B"/>
    <w:rsid w:val="00DB1A68"/>
    <w:rsid w:val="00DB574A"/>
    <w:rsid w:val="00DC1194"/>
    <w:rsid w:val="00DC2923"/>
    <w:rsid w:val="00DC30EC"/>
    <w:rsid w:val="00DC501B"/>
    <w:rsid w:val="00DC77C3"/>
    <w:rsid w:val="00DD2E16"/>
    <w:rsid w:val="00DE6A30"/>
    <w:rsid w:val="00DE6FF0"/>
    <w:rsid w:val="00DF5FE6"/>
    <w:rsid w:val="00E073DA"/>
    <w:rsid w:val="00E07B01"/>
    <w:rsid w:val="00E1605C"/>
    <w:rsid w:val="00E30E07"/>
    <w:rsid w:val="00E33D6E"/>
    <w:rsid w:val="00E3671E"/>
    <w:rsid w:val="00E37443"/>
    <w:rsid w:val="00E3751B"/>
    <w:rsid w:val="00E4242B"/>
    <w:rsid w:val="00E47B2A"/>
    <w:rsid w:val="00E60834"/>
    <w:rsid w:val="00E66451"/>
    <w:rsid w:val="00E66F93"/>
    <w:rsid w:val="00E72B50"/>
    <w:rsid w:val="00E73285"/>
    <w:rsid w:val="00E740B6"/>
    <w:rsid w:val="00E83094"/>
    <w:rsid w:val="00E84B27"/>
    <w:rsid w:val="00E94501"/>
    <w:rsid w:val="00ED4AB9"/>
    <w:rsid w:val="00ED551E"/>
    <w:rsid w:val="00ED7DD0"/>
    <w:rsid w:val="00EE6BA3"/>
    <w:rsid w:val="00F011B5"/>
    <w:rsid w:val="00F02120"/>
    <w:rsid w:val="00F05A20"/>
    <w:rsid w:val="00F07954"/>
    <w:rsid w:val="00F204AD"/>
    <w:rsid w:val="00F23A29"/>
    <w:rsid w:val="00F25ADD"/>
    <w:rsid w:val="00F412A4"/>
    <w:rsid w:val="00F41BFD"/>
    <w:rsid w:val="00F45D1A"/>
    <w:rsid w:val="00F46100"/>
    <w:rsid w:val="00F56D52"/>
    <w:rsid w:val="00F6127B"/>
    <w:rsid w:val="00F62331"/>
    <w:rsid w:val="00F62DB6"/>
    <w:rsid w:val="00F83627"/>
    <w:rsid w:val="00F85012"/>
    <w:rsid w:val="00F9196C"/>
    <w:rsid w:val="00F97F55"/>
    <w:rsid w:val="00FA6F7E"/>
    <w:rsid w:val="00FB1819"/>
    <w:rsid w:val="00FB4B1D"/>
    <w:rsid w:val="00FD2E1D"/>
    <w:rsid w:val="00FD4FE3"/>
    <w:rsid w:val="00FD736E"/>
    <w:rsid w:val="00FE0BBC"/>
    <w:rsid w:val="00FE4B74"/>
    <w:rsid w:val="00FE68A8"/>
    <w:rsid w:val="00FF2F47"/>
    <w:rsid w:val="00FF2FFD"/>
    <w:rsid w:val="00FF5ADB"/>
    <w:rsid w:val="00FF5D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40B6"/>
    <w:pPr>
      <w:spacing w:after="200" w:line="276" w:lineRule="auto"/>
    </w:pPr>
    <w:rPr>
      <w:rFonts w:eastAsiaTheme="minorEastAsia"/>
      <w:lang w:eastAsia="ru-RU"/>
    </w:rPr>
  </w:style>
  <w:style w:type="paragraph" w:styleId="1">
    <w:name w:val="heading 1"/>
    <w:basedOn w:val="a"/>
    <w:link w:val="10"/>
    <w:qFormat/>
    <w:rsid w:val="00966CD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966CD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966CD8"/>
    <w:pPr>
      <w:keepNext/>
      <w:keepLines/>
      <w:spacing w:before="200" w:after="0"/>
      <w:outlineLvl w:val="2"/>
    </w:pPr>
    <w:rPr>
      <w:rFonts w:asciiTheme="majorHAnsi" w:eastAsiaTheme="majorEastAsia" w:hAnsiTheme="majorHAnsi" w:cstheme="majorBidi"/>
      <w:b/>
      <w:bCs/>
      <w:color w:val="5B9BD5"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66CD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66CD8"/>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uiPriority w:val="9"/>
    <w:rsid w:val="00966CD8"/>
    <w:rPr>
      <w:rFonts w:asciiTheme="majorHAnsi" w:eastAsiaTheme="majorEastAsia" w:hAnsiTheme="majorHAnsi" w:cstheme="majorBidi"/>
      <w:b/>
      <w:bCs/>
      <w:color w:val="5B9BD5" w:themeColor="accent1"/>
    </w:rPr>
  </w:style>
  <w:style w:type="paragraph" w:customStyle="1" w:styleId="ConsPlusNonformat">
    <w:name w:val="ConsPlusNonformat"/>
    <w:uiPriority w:val="99"/>
    <w:rsid w:val="00966CD8"/>
    <w:pPr>
      <w:widowControl w:val="0"/>
      <w:autoSpaceDE w:val="0"/>
      <w:autoSpaceDN w:val="0"/>
      <w:adjustRightInd w:val="0"/>
      <w:spacing w:after="0" w:line="240" w:lineRule="auto"/>
    </w:pPr>
    <w:rPr>
      <w:rFonts w:ascii="Courier New" w:eastAsia="Times New Roman" w:hAnsi="Courier New" w:cs="Courier New"/>
      <w:sz w:val="12"/>
      <w:szCs w:val="12"/>
      <w:lang w:eastAsia="ru-RU"/>
    </w:rPr>
  </w:style>
  <w:style w:type="paragraph" w:styleId="a3">
    <w:name w:val="No Spacing"/>
    <w:link w:val="a4"/>
    <w:uiPriority w:val="1"/>
    <w:qFormat/>
    <w:rsid w:val="00966CD8"/>
    <w:pPr>
      <w:spacing w:after="0" w:line="240" w:lineRule="auto"/>
    </w:pPr>
    <w:rPr>
      <w:rFonts w:eastAsiaTheme="minorEastAsia"/>
      <w:lang w:eastAsia="ru-RU"/>
    </w:rPr>
  </w:style>
  <w:style w:type="character" w:styleId="a5">
    <w:name w:val="Book Title"/>
    <w:basedOn w:val="a0"/>
    <w:uiPriority w:val="33"/>
    <w:qFormat/>
    <w:rsid w:val="00966CD8"/>
    <w:rPr>
      <w:b/>
      <w:bCs/>
      <w:smallCaps/>
      <w:spacing w:val="5"/>
    </w:rPr>
  </w:style>
  <w:style w:type="paragraph" w:styleId="a6">
    <w:name w:val="Title"/>
    <w:basedOn w:val="a"/>
    <w:next w:val="a"/>
    <w:link w:val="a7"/>
    <w:qFormat/>
    <w:rsid w:val="00966CD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7">
    <w:name w:val="Название Знак"/>
    <w:basedOn w:val="a0"/>
    <w:link w:val="a6"/>
    <w:rsid w:val="00966CD8"/>
    <w:rPr>
      <w:rFonts w:asciiTheme="majorHAnsi" w:eastAsiaTheme="majorEastAsia" w:hAnsiTheme="majorHAnsi" w:cstheme="majorBidi"/>
      <w:color w:val="323E4F" w:themeColor="text2" w:themeShade="BF"/>
      <w:spacing w:val="5"/>
      <w:kern w:val="28"/>
      <w:sz w:val="52"/>
      <w:szCs w:val="52"/>
      <w:lang w:eastAsia="ru-RU"/>
    </w:rPr>
  </w:style>
  <w:style w:type="paragraph" w:styleId="a8">
    <w:name w:val="Intense Quote"/>
    <w:basedOn w:val="a"/>
    <w:next w:val="a"/>
    <w:link w:val="a9"/>
    <w:uiPriority w:val="30"/>
    <w:qFormat/>
    <w:rsid w:val="00966CD8"/>
    <w:pPr>
      <w:pBdr>
        <w:bottom w:val="single" w:sz="4" w:space="4" w:color="5B9BD5" w:themeColor="accent1"/>
      </w:pBdr>
      <w:spacing w:before="200" w:after="280"/>
      <w:ind w:left="936" w:right="936"/>
    </w:pPr>
    <w:rPr>
      <w:b/>
      <w:bCs/>
      <w:i/>
      <w:iCs/>
      <w:color w:val="5B9BD5" w:themeColor="accent1"/>
    </w:rPr>
  </w:style>
  <w:style w:type="character" w:customStyle="1" w:styleId="a9">
    <w:name w:val="Выделенная цитата Знак"/>
    <w:basedOn w:val="a0"/>
    <w:link w:val="a8"/>
    <w:uiPriority w:val="30"/>
    <w:rsid w:val="00966CD8"/>
    <w:rPr>
      <w:rFonts w:eastAsiaTheme="minorEastAsia"/>
      <w:b/>
      <w:bCs/>
      <w:i/>
      <w:iCs/>
      <w:color w:val="5B9BD5" w:themeColor="accent1"/>
      <w:lang w:eastAsia="ru-RU"/>
    </w:rPr>
  </w:style>
  <w:style w:type="paragraph" w:styleId="aa">
    <w:name w:val="Balloon Text"/>
    <w:basedOn w:val="a"/>
    <w:link w:val="ab"/>
    <w:uiPriority w:val="99"/>
    <w:semiHidden/>
    <w:unhideWhenUsed/>
    <w:rsid w:val="00966CD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CD8"/>
    <w:rPr>
      <w:rFonts w:ascii="Tahoma" w:eastAsiaTheme="minorEastAsia" w:hAnsi="Tahoma" w:cs="Tahoma"/>
      <w:sz w:val="16"/>
      <w:szCs w:val="16"/>
      <w:lang w:eastAsia="ru-RU"/>
    </w:rPr>
  </w:style>
  <w:style w:type="paragraph" w:styleId="ac">
    <w:name w:val="header"/>
    <w:basedOn w:val="a"/>
    <w:link w:val="ad"/>
    <w:uiPriority w:val="99"/>
    <w:unhideWhenUsed/>
    <w:rsid w:val="00966CD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66CD8"/>
    <w:rPr>
      <w:rFonts w:eastAsiaTheme="minorEastAsia"/>
      <w:lang w:eastAsia="ru-RU"/>
    </w:rPr>
  </w:style>
  <w:style w:type="paragraph" w:styleId="ae">
    <w:name w:val="footer"/>
    <w:basedOn w:val="a"/>
    <w:link w:val="af"/>
    <w:uiPriority w:val="99"/>
    <w:unhideWhenUsed/>
    <w:rsid w:val="00966CD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66CD8"/>
    <w:rPr>
      <w:rFonts w:eastAsiaTheme="minorEastAsia"/>
      <w:lang w:eastAsia="ru-RU"/>
    </w:rPr>
  </w:style>
  <w:style w:type="character" w:styleId="af0">
    <w:name w:val="Hyperlink"/>
    <w:basedOn w:val="a0"/>
    <w:uiPriority w:val="99"/>
    <w:rsid w:val="00966CD8"/>
    <w:rPr>
      <w:color w:val="0000FF"/>
      <w:u w:val="single"/>
    </w:rPr>
  </w:style>
  <w:style w:type="paragraph" w:customStyle="1" w:styleId="rtejustify">
    <w:name w:val="rtejustify"/>
    <w:basedOn w:val="a"/>
    <w:rsid w:val="00966CD8"/>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List Paragraph"/>
    <w:basedOn w:val="a"/>
    <w:uiPriority w:val="34"/>
    <w:qFormat/>
    <w:rsid w:val="00966CD8"/>
    <w:pPr>
      <w:ind w:left="720"/>
      <w:contextualSpacing/>
    </w:pPr>
    <w:rPr>
      <w:rFonts w:ascii="Calibri" w:eastAsia="Times New Roman" w:hAnsi="Calibri" w:cs="Times New Roman"/>
    </w:rPr>
  </w:style>
  <w:style w:type="table" w:styleId="af2">
    <w:name w:val="Table Grid"/>
    <w:basedOn w:val="a1"/>
    <w:uiPriority w:val="59"/>
    <w:rsid w:val="00966CD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2">
    <w:name w:val="c2"/>
    <w:basedOn w:val="a"/>
    <w:rsid w:val="00966C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rsid w:val="00966CD8"/>
  </w:style>
  <w:style w:type="paragraph" w:customStyle="1" w:styleId="c3">
    <w:name w:val="c3"/>
    <w:basedOn w:val="a"/>
    <w:rsid w:val="00966C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rsid w:val="00966CD8"/>
  </w:style>
  <w:style w:type="paragraph" w:customStyle="1" w:styleId="11">
    <w:name w:val="Абзац списка1"/>
    <w:basedOn w:val="a"/>
    <w:rsid w:val="00966CD8"/>
    <w:pPr>
      <w:ind w:left="720"/>
      <w:contextualSpacing/>
    </w:pPr>
    <w:rPr>
      <w:rFonts w:ascii="Calibri" w:eastAsia="Times New Roman" w:hAnsi="Calibri" w:cs="Times New Roman"/>
    </w:rPr>
  </w:style>
  <w:style w:type="paragraph" w:styleId="af3">
    <w:name w:val="Normal (Web)"/>
    <w:basedOn w:val="a"/>
    <w:unhideWhenUsed/>
    <w:rsid w:val="00966CD8"/>
    <w:pPr>
      <w:spacing w:before="100" w:beforeAutospacing="1" w:after="100" w:afterAutospacing="1" w:line="240" w:lineRule="auto"/>
    </w:pPr>
    <w:rPr>
      <w:rFonts w:ascii="Times New Roman" w:eastAsia="Times New Roman" w:hAnsi="Times New Roman" w:cs="Times New Roman"/>
      <w:sz w:val="24"/>
      <w:szCs w:val="24"/>
    </w:rPr>
  </w:style>
  <w:style w:type="paragraph" w:styleId="af4">
    <w:name w:val="Body Text"/>
    <w:basedOn w:val="a"/>
    <w:link w:val="af5"/>
    <w:rsid w:val="00966CD8"/>
    <w:pPr>
      <w:spacing w:after="120"/>
    </w:pPr>
    <w:rPr>
      <w:rFonts w:ascii="Calibri" w:eastAsia="Times New Roman" w:hAnsi="Calibri" w:cs="Times New Roman"/>
      <w:lang w:eastAsia="en-US"/>
    </w:rPr>
  </w:style>
  <w:style w:type="character" w:customStyle="1" w:styleId="af5">
    <w:name w:val="Основной текст Знак"/>
    <w:basedOn w:val="a0"/>
    <w:link w:val="af4"/>
    <w:rsid w:val="00966CD8"/>
    <w:rPr>
      <w:rFonts w:ascii="Calibri" w:eastAsia="Times New Roman" w:hAnsi="Calibri" w:cs="Times New Roman"/>
    </w:rPr>
  </w:style>
  <w:style w:type="character" w:customStyle="1" w:styleId="af6">
    <w:name w:val="Основной текст + Курсив"/>
    <w:basedOn w:val="a0"/>
    <w:rsid w:val="00966CD8"/>
    <w:rPr>
      <w:i/>
      <w:iCs/>
      <w:spacing w:val="4"/>
      <w:sz w:val="23"/>
      <w:szCs w:val="23"/>
      <w:lang w:bidi="ar-SA"/>
    </w:rPr>
  </w:style>
  <w:style w:type="character" w:styleId="af7">
    <w:name w:val="Emphasis"/>
    <w:basedOn w:val="a0"/>
    <w:uiPriority w:val="20"/>
    <w:qFormat/>
    <w:rsid w:val="00966CD8"/>
    <w:rPr>
      <w:i/>
      <w:iCs/>
    </w:rPr>
  </w:style>
  <w:style w:type="character" w:styleId="af8">
    <w:name w:val="Strong"/>
    <w:basedOn w:val="a0"/>
    <w:uiPriority w:val="22"/>
    <w:qFormat/>
    <w:rsid w:val="00966CD8"/>
    <w:rPr>
      <w:b/>
      <w:bCs/>
    </w:rPr>
  </w:style>
  <w:style w:type="paragraph" w:styleId="af9">
    <w:name w:val="Subtitle"/>
    <w:basedOn w:val="a"/>
    <w:next w:val="a"/>
    <w:link w:val="afa"/>
    <w:uiPriority w:val="99"/>
    <w:qFormat/>
    <w:rsid w:val="00966CD8"/>
    <w:pPr>
      <w:spacing w:after="60" w:line="240" w:lineRule="auto"/>
      <w:ind w:firstLine="709"/>
      <w:jc w:val="center"/>
      <w:outlineLvl w:val="1"/>
    </w:pPr>
    <w:rPr>
      <w:rFonts w:ascii="Cambria" w:eastAsia="Times New Roman" w:hAnsi="Cambria" w:cs="Times New Roman"/>
      <w:sz w:val="24"/>
      <w:szCs w:val="24"/>
    </w:rPr>
  </w:style>
  <w:style w:type="character" w:customStyle="1" w:styleId="afa">
    <w:name w:val="Подзаголовок Знак"/>
    <w:basedOn w:val="a0"/>
    <w:link w:val="af9"/>
    <w:uiPriority w:val="99"/>
    <w:rsid w:val="00966CD8"/>
    <w:rPr>
      <w:rFonts w:ascii="Cambria" w:eastAsia="Times New Roman" w:hAnsi="Cambria" w:cs="Times New Roman"/>
      <w:sz w:val="24"/>
      <w:szCs w:val="24"/>
      <w:lang w:eastAsia="ru-RU"/>
    </w:rPr>
  </w:style>
  <w:style w:type="character" w:customStyle="1" w:styleId="apple-converted-space">
    <w:name w:val="apple-converted-space"/>
    <w:basedOn w:val="a0"/>
    <w:rsid w:val="00966CD8"/>
  </w:style>
  <w:style w:type="character" w:customStyle="1" w:styleId="a4">
    <w:name w:val="Без интервала Знак"/>
    <w:link w:val="a3"/>
    <w:uiPriority w:val="1"/>
    <w:rsid w:val="00966CD8"/>
    <w:rPr>
      <w:rFonts w:eastAsiaTheme="minorEastAsia"/>
      <w:lang w:eastAsia="ru-RU"/>
    </w:rPr>
  </w:style>
  <w:style w:type="character" w:customStyle="1" w:styleId="c1">
    <w:name w:val="c1"/>
    <w:basedOn w:val="a0"/>
    <w:rsid w:val="00966CD8"/>
  </w:style>
  <w:style w:type="paragraph" w:customStyle="1" w:styleId="text">
    <w:name w:val="text"/>
    <w:basedOn w:val="a"/>
    <w:rsid w:val="00966CD8"/>
    <w:pPr>
      <w:suppressAutoHyphens/>
      <w:spacing w:before="280" w:after="280" w:line="240" w:lineRule="auto"/>
    </w:pPr>
    <w:rPr>
      <w:rFonts w:ascii="Arial" w:eastAsia="Times New Roman" w:hAnsi="Arial" w:cs="Arial"/>
      <w:color w:val="000000"/>
      <w:sz w:val="18"/>
      <w:szCs w:val="18"/>
      <w:lang w:eastAsia="ar-SA"/>
    </w:rPr>
  </w:style>
  <w:style w:type="character" w:customStyle="1" w:styleId="214pt">
    <w:name w:val="Основной текст (2) + 14 pt"/>
    <w:basedOn w:val="a0"/>
    <w:rsid w:val="00966CD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styleId="afb">
    <w:name w:val="Body Text Indent"/>
    <w:basedOn w:val="a"/>
    <w:link w:val="afc"/>
    <w:uiPriority w:val="99"/>
    <w:semiHidden/>
    <w:unhideWhenUsed/>
    <w:rsid w:val="00966CD8"/>
    <w:pPr>
      <w:spacing w:after="120"/>
      <w:ind w:left="283"/>
    </w:pPr>
  </w:style>
  <w:style w:type="character" w:customStyle="1" w:styleId="afc">
    <w:name w:val="Основной текст с отступом Знак"/>
    <w:basedOn w:val="a0"/>
    <w:link w:val="afb"/>
    <w:uiPriority w:val="99"/>
    <w:semiHidden/>
    <w:rsid w:val="00966CD8"/>
    <w:rPr>
      <w:rFonts w:eastAsiaTheme="minorEastAsia"/>
      <w:lang w:eastAsia="ru-RU"/>
    </w:rPr>
  </w:style>
  <w:style w:type="paragraph" w:customStyle="1" w:styleId="p11">
    <w:name w:val="p11"/>
    <w:basedOn w:val="a"/>
    <w:rsid w:val="00966CD8"/>
    <w:pPr>
      <w:spacing w:before="100" w:beforeAutospacing="1" w:after="100" w:afterAutospacing="1" w:line="240" w:lineRule="auto"/>
    </w:pPr>
    <w:rPr>
      <w:rFonts w:ascii="Times New Roman" w:eastAsia="Times New Roman" w:hAnsi="Times New Roman" w:cs="Times New Roman"/>
      <w:sz w:val="24"/>
      <w:szCs w:val="24"/>
    </w:rPr>
  </w:style>
  <w:style w:type="character" w:styleId="afd">
    <w:name w:val="page number"/>
    <w:basedOn w:val="a0"/>
    <w:uiPriority w:val="99"/>
    <w:rsid w:val="00966CD8"/>
    <w:rPr>
      <w:rFonts w:cs="Times New Roman"/>
    </w:rPr>
  </w:style>
  <w:style w:type="character" w:customStyle="1" w:styleId="apple-style-span">
    <w:name w:val="apple-style-span"/>
    <w:basedOn w:val="a0"/>
    <w:rsid w:val="00966CD8"/>
  </w:style>
  <w:style w:type="paragraph" w:customStyle="1" w:styleId="ConsPlusNormal">
    <w:name w:val="ConsPlusNormal"/>
    <w:uiPriority w:val="99"/>
    <w:rsid w:val="00966CD8"/>
    <w:pPr>
      <w:widowControl w:val="0"/>
      <w:autoSpaceDE w:val="0"/>
      <w:autoSpaceDN w:val="0"/>
      <w:spacing w:after="0" w:line="240" w:lineRule="auto"/>
    </w:pPr>
    <w:rPr>
      <w:rFonts w:ascii="Calibri" w:eastAsia="Calibri" w:hAnsi="Calibri" w:cs="Calibri"/>
      <w:szCs w:val="20"/>
      <w:lang w:eastAsia="ru-RU"/>
    </w:rPr>
  </w:style>
  <w:style w:type="character" w:customStyle="1" w:styleId="FontStyle37">
    <w:name w:val="Font Style37"/>
    <w:rsid w:val="00966CD8"/>
    <w:rPr>
      <w:rFonts w:ascii="Times New Roman" w:hAnsi="Times New Roman" w:cs="Times New Roman"/>
      <w:sz w:val="20"/>
      <w:szCs w:val="20"/>
    </w:rPr>
  </w:style>
  <w:style w:type="paragraph" w:customStyle="1" w:styleId="Default">
    <w:name w:val="Default"/>
    <w:rsid w:val="00966CD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31">
    <w:name w:val="Основной текст с отступом 31"/>
    <w:basedOn w:val="a"/>
    <w:rsid w:val="00966CD8"/>
    <w:pPr>
      <w:suppressAutoHyphens/>
      <w:spacing w:after="0" w:line="480" w:lineRule="auto"/>
      <w:ind w:firstLine="357"/>
      <w:jc w:val="both"/>
    </w:pPr>
    <w:rPr>
      <w:rFonts w:ascii="Times New Roman" w:eastAsia="Times New Roman" w:hAnsi="Times New Roman" w:cs="Times New Roman"/>
      <w:sz w:val="24"/>
      <w:szCs w:val="20"/>
      <w:lang w:eastAsia="ar-SA"/>
    </w:rPr>
  </w:style>
  <w:style w:type="paragraph" w:customStyle="1" w:styleId="Normal1">
    <w:name w:val="Normal1"/>
    <w:uiPriority w:val="99"/>
    <w:rsid w:val="00966CD8"/>
    <w:pPr>
      <w:widowControl w:val="0"/>
      <w:snapToGrid w:val="0"/>
      <w:spacing w:after="0" w:line="240" w:lineRule="auto"/>
    </w:pPr>
    <w:rPr>
      <w:rFonts w:ascii="Arial" w:eastAsia="Times New Roman" w:hAnsi="Arial" w:cs="Times New Roman"/>
      <w:sz w:val="20"/>
      <w:szCs w:val="20"/>
      <w:lang w:eastAsia="ru-RU"/>
    </w:rPr>
  </w:style>
  <w:style w:type="paragraph" w:customStyle="1" w:styleId="afe">
    <w:name w:val="Заголовок МОЙ"/>
    <w:basedOn w:val="a"/>
    <w:next w:val="1"/>
    <w:qFormat/>
    <w:rsid w:val="00966CD8"/>
    <w:pPr>
      <w:widowControl w:val="0"/>
      <w:autoSpaceDE w:val="0"/>
      <w:autoSpaceDN w:val="0"/>
      <w:adjustRightInd w:val="0"/>
      <w:spacing w:after="0" w:line="360" w:lineRule="auto"/>
      <w:ind w:firstLine="709"/>
      <w:jc w:val="center"/>
    </w:pPr>
    <w:rPr>
      <w:rFonts w:ascii="Times New Roman" w:eastAsia="Times New Roman" w:hAnsi="Times New Roman" w:cs="Times New Roman"/>
      <w:b/>
      <w:sz w:val="28"/>
      <w:szCs w:val="28"/>
    </w:rPr>
  </w:style>
  <w:style w:type="paragraph" w:customStyle="1" w:styleId="21">
    <w:name w:val="Абзац списка2"/>
    <w:basedOn w:val="a"/>
    <w:rsid w:val="00966CD8"/>
    <w:pPr>
      <w:spacing w:after="0" w:line="240" w:lineRule="auto"/>
      <w:ind w:left="720" w:firstLine="720"/>
      <w:contextualSpacing/>
      <w:jc w:val="both"/>
    </w:pPr>
    <w:rPr>
      <w:rFonts w:ascii="Times New Roman" w:eastAsia="Calibri" w:hAnsi="Times New Roman" w:cs="Times New Roman"/>
      <w:color w:val="000000"/>
      <w:sz w:val="28"/>
      <w:szCs w:val="28"/>
    </w:rPr>
  </w:style>
  <w:style w:type="paragraph" w:styleId="z-">
    <w:name w:val="HTML Top of Form"/>
    <w:basedOn w:val="a"/>
    <w:next w:val="a"/>
    <w:link w:val="z-0"/>
    <w:hidden/>
    <w:uiPriority w:val="99"/>
    <w:semiHidden/>
    <w:unhideWhenUsed/>
    <w:rsid w:val="00966CD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966CD8"/>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966CD8"/>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966CD8"/>
    <w:rPr>
      <w:rFonts w:ascii="Arial" w:eastAsia="Times New Roman" w:hAnsi="Arial" w:cs="Arial"/>
      <w:vanish/>
      <w:sz w:val="16"/>
      <w:szCs w:val="16"/>
      <w:lang w:eastAsia="ru-RU"/>
    </w:rPr>
  </w:style>
  <w:style w:type="paragraph" w:customStyle="1" w:styleId="12">
    <w:name w:val="Без интервала1"/>
    <w:rsid w:val="00966CD8"/>
    <w:pPr>
      <w:spacing w:after="0" w:line="240" w:lineRule="auto"/>
      <w:ind w:left="1066" w:hanging="357"/>
      <w:jc w:val="both"/>
    </w:pPr>
    <w:rPr>
      <w:rFonts w:ascii="Calibri" w:eastAsia="Times New Roman" w:hAnsi="Calibri" w:cs="Times New Roman"/>
    </w:rPr>
  </w:style>
  <w:style w:type="character" w:customStyle="1" w:styleId="FontStyle11">
    <w:name w:val="Font Style11"/>
    <w:basedOn w:val="a0"/>
    <w:uiPriority w:val="99"/>
    <w:rsid w:val="00966CD8"/>
    <w:rPr>
      <w:rFonts w:ascii="Times New Roman" w:hAnsi="Times New Roman" w:cs="Times New Roman"/>
      <w:sz w:val="28"/>
      <w:szCs w:val="28"/>
    </w:rPr>
  </w:style>
  <w:style w:type="paragraph" w:customStyle="1" w:styleId="Style1">
    <w:name w:val="Style1"/>
    <w:basedOn w:val="a"/>
    <w:uiPriority w:val="99"/>
    <w:rsid w:val="00966CD8"/>
    <w:pPr>
      <w:widowControl w:val="0"/>
      <w:autoSpaceDE w:val="0"/>
      <w:autoSpaceDN w:val="0"/>
      <w:adjustRightInd w:val="0"/>
      <w:spacing w:after="0" w:line="466" w:lineRule="exact"/>
      <w:ind w:firstLine="552"/>
      <w:jc w:val="both"/>
    </w:pPr>
    <w:rPr>
      <w:rFonts w:ascii="Times New Roman" w:eastAsia="Times New Roman" w:hAnsi="Times New Roman" w:cs="Times New Roman"/>
      <w:sz w:val="24"/>
      <w:szCs w:val="24"/>
    </w:rPr>
  </w:style>
  <w:style w:type="paragraph" w:customStyle="1" w:styleId="aff">
    <w:name w:val="Текст в заданном формате"/>
    <w:basedOn w:val="a"/>
    <w:rsid w:val="00966CD8"/>
    <w:pPr>
      <w:widowControl w:val="0"/>
      <w:suppressAutoHyphens/>
      <w:spacing w:after="0" w:line="240" w:lineRule="auto"/>
    </w:pPr>
    <w:rPr>
      <w:rFonts w:ascii="Liberation Mono" w:eastAsia="Droid Sans Fallback" w:hAnsi="Liberation Mono" w:cs="Liberation Mono"/>
      <w:color w:val="00000A"/>
      <w:sz w:val="20"/>
      <w:szCs w:val="20"/>
      <w:lang w:eastAsia="zh-CN" w:bidi="hi-IN"/>
    </w:rPr>
  </w:style>
  <w:style w:type="paragraph" w:customStyle="1" w:styleId="aff0">
    <w:name w:val="Содержимое таблицы"/>
    <w:basedOn w:val="a"/>
    <w:rsid w:val="00966CD8"/>
    <w:pPr>
      <w:widowControl w:val="0"/>
      <w:suppressAutoHyphens/>
      <w:spacing w:after="0" w:line="240" w:lineRule="auto"/>
    </w:pPr>
    <w:rPr>
      <w:rFonts w:ascii="Liberation Serif" w:eastAsia="Droid Sans Fallback" w:hAnsi="Liberation Serif" w:cs="FreeSans"/>
      <w:color w:val="00000A"/>
      <w:sz w:val="24"/>
      <w:szCs w:val="24"/>
      <w:lang w:eastAsia="zh-CN" w:bidi="hi-IN"/>
    </w:rPr>
  </w:style>
  <w:style w:type="paragraph" w:customStyle="1" w:styleId="c11">
    <w:name w:val="c11"/>
    <w:basedOn w:val="a"/>
    <w:rsid w:val="00966CD8"/>
    <w:pPr>
      <w:widowControl w:val="0"/>
      <w:suppressAutoHyphens/>
      <w:spacing w:after="280" w:line="240" w:lineRule="auto"/>
    </w:pPr>
    <w:rPr>
      <w:rFonts w:ascii="Times New Roman" w:eastAsia="Times New Roman" w:hAnsi="Times New Roman" w:cs="Times New Roman"/>
      <w:color w:val="00000A"/>
      <w:sz w:val="24"/>
      <w:szCs w:val="24"/>
      <w:lang w:eastAsia="zh-CN" w:bidi="hi-IN"/>
    </w:rPr>
  </w:style>
  <w:style w:type="character" w:customStyle="1" w:styleId="c7">
    <w:name w:val="c7"/>
    <w:basedOn w:val="a0"/>
    <w:rsid w:val="00966CD8"/>
  </w:style>
  <w:style w:type="paragraph" w:customStyle="1" w:styleId="Standard">
    <w:name w:val="Standard"/>
    <w:rsid w:val="00966CD8"/>
    <w:pPr>
      <w:suppressAutoHyphens/>
      <w:autoSpaceDN w:val="0"/>
      <w:spacing w:after="200" w:line="276" w:lineRule="auto"/>
      <w:textAlignment w:val="baseline"/>
    </w:pPr>
    <w:rPr>
      <w:rFonts w:ascii="Arial" w:eastAsia="SimSun" w:hAnsi="Arial" w:cs="Mangal"/>
      <w:kern w:val="3"/>
      <w:sz w:val="20"/>
      <w:szCs w:val="24"/>
      <w:lang w:eastAsia="hi-IN" w:bidi="hi-IN"/>
    </w:rPr>
  </w:style>
  <w:style w:type="character" w:customStyle="1" w:styleId="term1">
    <w:name w:val="term1"/>
    <w:basedOn w:val="a0"/>
    <w:rsid w:val="00966CD8"/>
    <w:rPr>
      <w:b/>
      <w:bCs/>
      <w:i/>
      <w:iCs/>
      <w:color w:val="862727"/>
    </w:rPr>
  </w:style>
  <w:style w:type="character" w:customStyle="1" w:styleId="m1">
    <w:name w:val="m1"/>
    <w:basedOn w:val="a0"/>
    <w:rsid w:val="00966CD8"/>
    <w:rPr>
      <w:i/>
      <w:iCs/>
      <w:sz w:val="21"/>
      <w:szCs w:val="21"/>
    </w:rPr>
  </w:style>
</w:styles>
</file>

<file path=word/webSettings.xml><?xml version="1.0" encoding="utf-8"?>
<w:webSettings xmlns:r="http://schemas.openxmlformats.org/officeDocument/2006/relationships" xmlns:w="http://schemas.openxmlformats.org/wordprocessingml/2006/main">
  <w:divs>
    <w:div w:id="144199462">
      <w:bodyDiv w:val="1"/>
      <w:marLeft w:val="0"/>
      <w:marRight w:val="0"/>
      <w:marTop w:val="0"/>
      <w:marBottom w:val="0"/>
      <w:divBdr>
        <w:top w:val="none" w:sz="0" w:space="0" w:color="auto"/>
        <w:left w:val="none" w:sz="0" w:space="0" w:color="auto"/>
        <w:bottom w:val="none" w:sz="0" w:space="0" w:color="auto"/>
        <w:right w:val="none" w:sz="0" w:space="0" w:color="auto"/>
      </w:divBdr>
    </w:div>
    <w:div w:id="399985773">
      <w:bodyDiv w:val="1"/>
      <w:marLeft w:val="0"/>
      <w:marRight w:val="0"/>
      <w:marTop w:val="0"/>
      <w:marBottom w:val="0"/>
      <w:divBdr>
        <w:top w:val="none" w:sz="0" w:space="0" w:color="auto"/>
        <w:left w:val="none" w:sz="0" w:space="0" w:color="auto"/>
        <w:bottom w:val="none" w:sz="0" w:space="0" w:color="auto"/>
        <w:right w:val="none" w:sz="0" w:space="0" w:color="auto"/>
      </w:divBdr>
    </w:div>
    <w:div w:id="488592643">
      <w:bodyDiv w:val="1"/>
      <w:marLeft w:val="0"/>
      <w:marRight w:val="0"/>
      <w:marTop w:val="0"/>
      <w:marBottom w:val="0"/>
      <w:divBdr>
        <w:top w:val="none" w:sz="0" w:space="0" w:color="auto"/>
        <w:left w:val="none" w:sz="0" w:space="0" w:color="auto"/>
        <w:bottom w:val="none" w:sz="0" w:space="0" w:color="auto"/>
        <w:right w:val="none" w:sz="0" w:space="0" w:color="auto"/>
      </w:divBdr>
    </w:div>
    <w:div w:id="573704466">
      <w:bodyDiv w:val="1"/>
      <w:marLeft w:val="0"/>
      <w:marRight w:val="0"/>
      <w:marTop w:val="0"/>
      <w:marBottom w:val="0"/>
      <w:divBdr>
        <w:top w:val="none" w:sz="0" w:space="0" w:color="auto"/>
        <w:left w:val="none" w:sz="0" w:space="0" w:color="auto"/>
        <w:bottom w:val="none" w:sz="0" w:space="0" w:color="auto"/>
        <w:right w:val="none" w:sz="0" w:space="0" w:color="auto"/>
      </w:divBdr>
    </w:div>
    <w:div w:id="615672443">
      <w:bodyDiv w:val="1"/>
      <w:marLeft w:val="0"/>
      <w:marRight w:val="0"/>
      <w:marTop w:val="0"/>
      <w:marBottom w:val="0"/>
      <w:divBdr>
        <w:top w:val="none" w:sz="0" w:space="0" w:color="auto"/>
        <w:left w:val="none" w:sz="0" w:space="0" w:color="auto"/>
        <w:bottom w:val="none" w:sz="0" w:space="0" w:color="auto"/>
        <w:right w:val="none" w:sz="0" w:space="0" w:color="auto"/>
      </w:divBdr>
    </w:div>
    <w:div w:id="650405453">
      <w:bodyDiv w:val="1"/>
      <w:marLeft w:val="0"/>
      <w:marRight w:val="0"/>
      <w:marTop w:val="0"/>
      <w:marBottom w:val="0"/>
      <w:divBdr>
        <w:top w:val="none" w:sz="0" w:space="0" w:color="auto"/>
        <w:left w:val="none" w:sz="0" w:space="0" w:color="auto"/>
        <w:bottom w:val="none" w:sz="0" w:space="0" w:color="auto"/>
        <w:right w:val="none" w:sz="0" w:space="0" w:color="auto"/>
      </w:divBdr>
    </w:div>
    <w:div w:id="691342504">
      <w:bodyDiv w:val="1"/>
      <w:marLeft w:val="0"/>
      <w:marRight w:val="0"/>
      <w:marTop w:val="0"/>
      <w:marBottom w:val="0"/>
      <w:divBdr>
        <w:top w:val="none" w:sz="0" w:space="0" w:color="auto"/>
        <w:left w:val="none" w:sz="0" w:space="0" w:color="auto"/>
        <w:bottom w:val="none" w:sz="0" w:space="0" w:color="auto"/>
        <w:right w:val="none" w:sz="0" w:space="0" w:color="auto"/>
      </w:divBdr>
    </w:div>
    <w:div w:id="758209296">
      <w:bodyDiv w:val="1"/>
      <w:marLeft w:val="0"/>
      <w:marRight w:val="0"/>
      <w:marTop w:val="0"/>
      <w:marBottom w:val="0"/>
      <w:divBdr>
        <w:top w:val="none" w:sz="0" w:space="0" w:color="auto"/>
        <w:left w:val="none" w:sz="0" w:space="0" w:color="auto"/>
        <w:bottom w:val="none" w:sz="0" w:space="0" w:color="auto"/>
        <w:right w:val="none" w:sz="0" w:space="0" w:color="auto"/>
      </w:divBdr>
    </w:div>
    <w:div w:id="786125970">
      <w:bodyDiv w:val="1"/>
      <w:marLeft w:val="0"/>
      <w:marRight w:val="0"/>
      <w:marTop w:val="0"/>
      <w:marBottom w:val="0"/>
      <w:divBdr>
        <w:top w:val="none" w:sz="0" w:space="0" w:color="auto"/>
        <w:left w:val="none" w:sz="0" w:space="0" w:color="auto"/>
        <w:bottom w:val="none" w:sz="0" w:space="0" w:color="auto"/>
        <w:right w:val="none" w:sz="0" w:space="0" w:color="auto"/>
      </w:divBdr>
    </w:div>
    <w:div w:id="834224910">
      <w:bodyDiv w:val="1"/>
      <w:marLeft w:val="0"/>
      <w:marRight w:val="0"/>
      <w:marTop w:val="0"/>
      <w:marBottom w:val="0"/>
      <w:divBdr>
        <w:top w:val="none" w:sz="0" w:space="0" w:color="auto"/>
        <w:left w:val="none" w:sz="0" w:space="0" w:color="auto"/>
        <w:bottom w:val="none" w:sz="0" w:space="0" w:color="auto"/>
        <w:right w:val="none" w:sz="0" w:space="0" w:color="auto"/>
      </w:divBdr>
    </w:div>
    <w:div w:id="870920680">
      <w:bodyDiv w:val="1"/>
      <w:marLeft w:val="0"/>
      <w:marRight w:val="0"/>
      <w:marTop w:val="0"/>
      <w:marBottom w:val="0"/>
      <w:divBdr>
        <w:top w:val="none" w:sz="0" w:space="0" w:color="auto"/>
        <w:left w:val="none" w:sz="0" w:space="0" w:color="auto"/>
        <w:bottom w:val="none" w:sz="0" w:space="0" w:color="auto"/>
        <w:right w:val="none" w:sz="0" w:space="0" w:color="auto"/>
      </w:divBdr>
    </w:div>
    <w:div w:id="872496353">
      <w:bodyDiv w:val="1"/>
      <w:marLeft w:val="0"/>
      <w:marRight w:val="0"/>
      <w:marTop w:val="0"/>
      <w:marBottom w:val="0"/>
      <w:divBdr>
        <w:top w:val="none" w:sz="0" w:space="0" w:color="auto"/>
        <w:left w:val="none" w:sz="0" w:space="0" w:color="auto"/>
        <w:bottom w:val="none" w:sz="0" w:space="0" w:color="auto"/>
        <w:right w:val="none" w:sz="0" w:space="0" w:color="auto"/>
      </w:divBdr>
    </w:div>
    <w:div w:id="896552195">
      <w:bodyDiv w:val="1"/>
      <w:marLeft w:val="0"/>
      <w:marRight w:val="0"/>
      <w:marTop w:val="0"/>
      <w:marBottom w:val="0"/>
      <w:divBdr>
        <w:top w:val="none" w:sz="0" w:space="0" w:color="auto"/>
        <w:left w:val="none" w:sz="0" w:space="0" w:color="auto"/>
        <w:bottom w:val="none" w:sz="0" w:space="0" w:color="auto"/>
        <w:right w:val="none" w:sz="0" w:space="0" w:color="auto"/>
      </w:divBdr>
    </w:div>
    <w:div w:id="939332631">
      <w:bodyDiv w:val="1"/>
      <w:marLeft w:val="0"/>
      <w:marRight w:val="0"/>
      <w:marTop w:val="0"/>
      <w:marBottom w:val="0"/>
      <w:divBdr>
        <w:top w:val="none" w:sz="0" w:space="0" w:color="auto"/>
        <w:left w:val="none" w:sz="0" w:space="0" w:color="auto"/>
        <w:bottom w:val="none" w:sz="0" w:space="0" w:color="auto"/>
        <w:right w:val="none" w:sz="0" w:space="0" w:color="auto"/>
      </w:divBdr>
    </w:div>
    <w:div w:id="1183059001">
      <w:bodyDiv w:val="1"/>
      <w:marLeft w:val="0"/>
      <w:marRight w:val="0"/>
      <w:marTop w:val="0"/>
      <w:marBottom w:val="0"/>
      <w:divBdr>
        <w:top w:val="none" w:sz="0" w:space="0" w:color="auto"/>
        <w:left w:val="none" w:sz="0" w:space="0" w:color="auto"/>
        <w:bottom w:val="none" w:sz="0" w:space="0" w:color="auto"/>
        <w:right w:val="none" w:sz="0" w:space="0" w:color="auto"/>
      </w:divBdr>
    </w:div>
    <w:div w:id="1195772087">
      <w:bodyDiv w:val="1"/>
      <w:marLeft w:val="0"/>
      <w:marRight w:val="0"/>
      <w:marTop w:val="0"/>
      <w:marBottom w:val="0"/>
      <w:divBdr>
        <w:top w:val="none" w:sz="0" w:space="0" w:color="auto"/>
        <w:left w:val="none" w:sz="0" w:space="0" w:color="auto"/>
        <w:bottom w:val="none" w:sz="0" w:space="0" w:color="auto"/>
        <w:right w:val="none" w:sz="0" w:space="0" w:color="auto"/>
      </w:divBdr>
    </w:div>
    <w:div w:id="1266966248">
      <w:bodyDiv w:val="1"/>
      <w:marLeft w:val="0"/>
      <w:marRight w:val="0"/>
      <w:marTop w:val="0"/>
      <w:marBottom w:val="0"/>
      <w:divBdr>
        <w:top w:val="none" w:sz="0" w:space="0" w:color="auto"/>
        <w:left w:val="none" w:sz="0" w:space="0" w:color="auto"/>
        <w:bottom w:val="none" w:sz="0" w:space="0" w:color="auto"/>
        <w:right w:val="none" w:sz="0" w:space="0" w:color="auto"/>
      </w:divBdr>
    </w:div>
    <w:div w:id="1417943105">
      <w:bodyDiv w:val="1"/>
      <w:marLeft w:val="0"/>
      <w:marRight w:val="0"/>
      <w:marTop w:val="0"/>
      <w:marBottom w:val="0"/>
      <w:divBdr>
        <w:top w:val="none" w:sz="0" w:space="0" w:color="auto"/>
        <w:left w:val="none" w:sz="0" w:space="0" w:color="auto"/>
        <w:bottom w:val="none" w:sz="0" w:space="0" w:color="auto"/>
        <w:right w:val="none" w:sz="0" w:space="0" w:color="auto"/>
      </w:divBdr>
    </w:div>
    <w:div w:id="1482582329">
      <w:bodyDiv w:val="1"/>
      <w:marLeft w:val="0"/>
      <w:marRight w:val="0"/>
      <w:marTop w:val="0"/>
      <w:marBottom w:val="0"/>
      <w:divBdr>
        <w:top w:val="none" w:sz="0" w:space="0" w:color="auto"/>
        <w:left w:val="none" w:sz="0" w:space="0" w:color="auto"/>
        <w:bottom w:val="none" w:sz="0" w:space="0" w:color="auto"/>
        <w:right w:val="none" w:sz="0" w:space="0" w:color="auto"/>
      </w:divBdr>
    </w:div>
    <w:div w:id="1484345699">
      <w:bodyDiv w:val="1"/>
      <w:marLeft w:val="0"/>
      <w:marRight w:val="0"/>
      <w:marTop w:val="0"/>
      <w:marBottom w:val="0"/>
      <w:divBdr>
        <w:top w:val="none" w:sz="0" w:space="0" w:color="auto"/>
        <w:left w:val="none" w:sz="0" w:space="0" w:color="auto"/>
        <w:bottom w:val="none" w:sz="0" w:space="0" w:color="auto"/>
        <w:right w:val="none" w:sz="0" w:space="0" w:color="auto"/>
      </w:divBdr>
    </w:div>
    <w:div w:id="1519468620">
      <w:bodyDiv w:val="1"/>
      <w:marLeft w:val="0"/>
      <w:marRight w:val="0"/>
      <w:marTop w:val="0"/>
      <w:marBottom w:val="0"/>
      <w:divBdr>
        <w:top w:val="none" w:sz="0" w:space="0" w:color="auto"/>
        <w:left w:val="none" w:sz="0" w:space="0" w:color="auto"/>
        <w:bottom w:val="none" w:sz="0" w:space="0" w:color="auto"/>
        <w:right w:val="none" w:sz="0" w:space="0" w:color="auto"/>
      </w:divBdr>
    </w:div>
    <w:div w:id="1613200827">
      <w:bodyDiv w:val="1"/>
      <w:marLeft w:val="0"/>
      <w:marRight w:val="0"/>
      <w:marTop w:val="0"/>
      <w:marBottom w:val="0"/>
      <w:divBdr>
        <w:top w:val="none" w:sz="0" w:space="0" w:color="auto"/>
        <w:left w:val="none" w:sz="0" w:space="0" w:color="auto"/>
        <w:bottom w:val="none" w:sz="0" w:space="0" w:color="auto"/>
        <w:right w:val="none" w:sz="0" w:space="0" w:color="auto"/>
      </w:divBdr>
    </w:div>
    <w:div w:id="1683313758">
      <w:bodyDiv w:val="1"/>
      <w:marLeft w:val="0"/>
      <w:marRight w:val="0"/>
      <w:marTop w:val="0"/>
      <w:marBottom w:val="0"/>
      <w:divBdr>
        <w:top w:val="none" w:sz="0" w:space="0" w:color="auto"/>
        <w:left w:val="none" w:sz="0" w:space="0" w:color="auto"/>
        <w:bottom w:val="none" w:sz="0" w:space="0" w:color="auto"/>
        <w:right w:val="none" w:sz="0" w:space="0" w:color="auto"/>
      </w:divBdr>
    </w:div>
    <w:div w:id="1768623413">
      <w:bodyDiv w:val="1"/>
      <w:marLeft w:val="0"/>
      <w:marRight w:val="0"/>
      <w:marTop w:val="0"/>
      <w:marBottom w:val="0"/>
      <w:divBdr>
        <w:top w:val="none" w:sz="0" w:space="0" w:color="auto"/>
        <w:left w:val="none" w:sz="0" w:space="0" w:color="auto"/>
        <w:bottom w:val="none" w:sz="0" w:space="0" w:color="auto"/>
        <w:right w:val="none" w:sz="0" w:space="0" w:color="auto"/>
      </w:divBdr>
    </w:div>
    <w:div w:id="1925408500">
      <w:bodyDiv w:val="1"/>
      <w:marLeft w:val="0"/>
      <w:marRight w:val="0"/>
      <w:marTop w:val="0"/>
      <w:marBottom w:val="0"/>
      <w:divBdr>
        <w:top w:val="none" w:sz="0" w:space="0" w:color="auto"/>
        <w:left w:val="none" w:sz="0" w:space="0" w:color="auto"/>
        <w:bottom w:val="none" w:sz="0" w:space="0" w:color="auto"/>
        <w:right w:val="none" w:sz="0" w:space="0" w:color="auto"/>
      </w:divBdr>
    </w:div>
    <w:div w:id="1930458091">
      <w:bodyDiv w:val="1"/>
      <w:marLeft w:val="0"/>
      <w:marRight w:val="0"/>
      <w:marTop w:val="0"/>
      <w:marBottom w:val="0"/>
      <w:divBdr>
        <w:top w:val="none" w:sz="0" w:space="0" w:color="auto"/>
        <w:left w:val="none" w:sz="0" w:space="0" w:color="auto"/>
        <w:bottom w:val="none" w:sz="0" w:space="0" w:color="auto"/>
        <w:right w:val="none" w:sz="0" w:space="0" w:color="auto"/>
      </w:divBdr>
    </w:div>
    <w:div w:id="2087148864">
      <w:bodyDiv w:val="1"/>
      <w:marLeft w:val="0"/>
      <w:marRight w:val="0"/>
      <w:marTop w:val="0"/>
      <w:marBottom w:val="0"/>
      <w:divBdr>
        <w:top w:val="none" w:sz="0" w:space="0" w:color="auto"/>
        <w:left w:val="none" w:sz="0" w:space="0" w:color="auto"/>
        <w:bottom w:val="none" w:sz="0" w:space="0" w:color="auto"/>
        <w:right w:val="none" w:sz="0" w:space="0" w:color="auto"/>
      </w:divBdr>
    </w:div>
    <w:div w:id="209200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hyperlink" Target="https://abadan.dagestanschool.ru" TargetMode="External"/><Relationship Id="rId21" Type="http://schemas.openxmlformats.org/officeDocument/2006/relationships/oleObject" Target="embeddings/oleObject7.bin"/><Relationship Id="rId34" Type="http://schemas.openxmlformats.org/officeDocument/2006/relationships/image" Target="media/image14.wmf"/><Relationship Id="rId42" Type="http://schemas.openxmlformats.org/officeDocument/2006/relationships/hyperlink" Target="https://abadan.dagestanschool.ru" TargetMode="External"/><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4.bin"/><Relationship Id="rId38" Type="http://schemas.openxmlformats.org/officeDocument/2006/relationships/oleObject" Target="embeddings/oleObject17.bin"/><Relationship Id="rId46"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1.bin"/><Relationship Id="rId41" Type="http://schemas.openxmlformats.org/officeDocument/2006/relationships/image" Target="media/image16.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image" Target="media/image13.wmf"/><Relationship Id="rId37" Type="http://schemas.openxmlformats.org/officeDocument/2006/relationships/oleObject" Target="embeddings/oleObject16.bin"/><Relationship Id="rId40" Type="http://schemas.openxmlformats.org/officeDocument/2006/relationships/hyperlink" Target="https://abadan.dagestanschool.ru" TargetMode="External"/><Relationship Id="rId45" Type="http://schemas.openxmlformats.org/officeDocument/2006/relationships/image" Target="media/image17.jpeg"/><Relationship Id="rId53"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wmf"/><Relationship Id="rId36" Type="http://schemas.openxmlformats.org/officeDocument/2006/relationships/image" Target="media/image15.wmf"/><Relationship Id="rId49" Type="http://schemas.openxmlformats.org/officeDocument/2006/relationships/image" Target="media/image21.png"/><Relationship Id="rId10" Type="http://schemas.openxmlformats.org/officeDocument/2006/relationships/image" Target="media/image3.wmf"/><Relationship Id="rId19" Type="http://schemas.openxmlformats.org/officeDocument/2006/relationships/oleObject" Target="embeddings/oleObject6.bin"/><Relationship Id="rId31" Type="http://schemas.openxmlformats.org/officeDocument/2006/relationships/oleObject" Target="embeddings/oleObject13.bin"/><Relationship Id="rId44" Type="http://schemas.openxmlformats.org/officeDocument/2006/relationships/hyperlink" Target="https://abadan.dagestanschool.ru" TargetMode="External"/><Relationship Id="rId52"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oleObject" Target="embeddings/oleObject15.bin"/><Relationship Id="rId43" Type="http://schemas.openxmlformats.org/officeDocument/2006/relationships/hyperlink" Target="https://abadan.dagestanschool.ru" TargetMode="External"/><Relationship Id="rId48" Type="http://schemas.openxmlformats.org/officeDocument/2006/relationships/image" Target="media/image20.png"/><Relationship Id="rId56"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image" Target="media/image23.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8863</Words>
  <Characters>50522</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59267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usr</dc:creator>
  <cp:lastModifiedBy>usr</cp:lastModifiedBy>
  <cp:revision>2</cp:revision>
  <cp:lastPrinted>2022-03-15T20:50:00Z</cp:lastPrinted>
  <dcterms:created xsi:type="dcterms:W3CDTF">2022-12-19T10:23:00Z</dcterms:created>
  <dcterms:modified xsi:type="dcterms:W3CDTF">2022-12-19T10:23:00Z</dcterms:modified>
</cp:coreProperties>
</file>